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8DC" w:rsidRDefault="000C58DC" w:rsidP="005166AA">
      <w:pPr>
        <w:spacing w:after="0" w:line="240" w:lineRule="auto"/>
        <w:ind w:left="-142"/>
        <w:jc w:val="center"/>
        <w:rPr>
          <w:rFonts w:ascii="Times New Roman" w:hAnsi="Times New Roman"/>
          <w:bCs/>
          <w:sz w:val="28"/>
          <w:szCs w:val="28"/>
        </w:rPr>
      </w:pPr>
      <w:bookmarkStart w:id="0" w:name="_GoBack"/>
      <w:bookmarkEnd w:id="0"/>
      <w:r>
        <w:rPr>
          <w:rFonts w:ascii="Times New Roman" w:hAnsi="Times New Roman"/>
          <w:bCs/>
          <w:sz w:val="28"/>
          <w:szCs w:val="28"/>
        </w:rPr>
        <w:t>Муниципальное автономное общеобразовательное учреждение</w:t>
      </w:r>
    </w:p>
    <w:p w:rsidR="000C58DC" w:rsidRDefault="000C58DC" w:rsidP="000C58DC">
      <w:pPr>
        <w:spacing w:after="0" w:line="240" w:lineRule="auto"/>
        <w:jc w:val="center"/>
        <w:rPr>
          <w:rFonts w:ascii="Times New Roman" w:hAnsi="Times New Roman"/>
          <w:bCs/>
          <w:sz w:val="28"/>
          <w:szCs w:val="28"/>
        </w:rPr>
      </w:pPr>
      <w:r>
        <w:rPr>
          <w:rFonts w:ascii="Times New Roman" w:hAnsi="Times New Roman"/>
          <w:bCs/>
          <w:sz w:val="28"/>
          <w:szCs w:val="28"/>
        </w:rPr>
        <w:t xml:space="preserve">Переваловская средняя общеобразовательная школа </w:t>
      </w:r>
    </w:p>
    <w:p w:rsidR="000C58DC" w:rsidRDefault="000C58DC" w:rsidP="000C58DC">
      <w:pPr>
        <w:spacing w:after="0" w:line="240" w:lineRule="auto"/>
        <w:jc w:val="center"/>
        <w:rPr>
          <w:rFonts w:ascii="Times New Roman" w:hAnsi="Times New Roman"/>
          <w:bCs/>
          <w:sz w:val="28"/>
          <w:szCs w:val="28"/>
        </w:rPr>
      </w:pPr>
      <w:r>
        <w:rPr>
          <w:rFonts w:ascii="Times New Roman" w:hAnsi="Times New Roman"/>
          <w:bCs/>
          <w:sz w:val="28"/>
          <w:szCs w:val="28"/>
        </w:rPr>
        <w:t>Тюменского муниципального района</w:t>
      </w:r>
    </w:p>
    <w:p w:rsidR="000C58DC" w:rsidRDefault="000C58DC" w:rsidP="000C58DC">
      <w:pPr>
        <w:pBdr>
          <w:bottom w:val="thinThickMediumGap" w:sz="24" w:space="1" w:color="auto"/>
        </w:pBdr>
        <w:spacing w:after="0"/>
        <w:rPr>
          <w:rFonts w:ascii="Times New Roman" w:hAnsi="Times New Roman"/>
          <w:sz w:val="20"/>
          <w:szCs w:val="20"/>
        </w:rPr>
      </w:pPr>
    </w:p>
    <w:tbl>
      <w:tblPr>
        <w:tblW w:w="9662" w:type="dxa"/>
        <w:tblLook w:val="04A0" w:firstRow="1" w:lastRow="0" w:firstColumn="1" w:lastColumn="0" w:noHBand="0" w:noVBand="1"/>
      </w:tblPr>
      <w:tblGrid>
        <w:gridCol w:w="3401"/>
        <w:gridCol w:w="3148"/>
        <w:gridCol w:w="3113"/>
      </w:tblGrid>
      <w:tr w:rsidR="000C58DC" w:rsidTr="001A1711">
        <w:trPr>
          <w:trHeight w:val="1416"/>
        </w:trPr>
        <w:tc>
          <w:tcPr>
            <w:tcW w:w="3401" w:type="dxa"/>
          </w:tcPr>
          <w:p w:rsidR="000C58DC" w:rsidRDefault="000C58DC" w:rsidP="001A1711">
            <w:pPr>
              <w:spacing w:after="0"/>
              <w:ind w:left="34" w:hanging="142"/>
              <w:rPr>
                <w:rFonts w:ascii="Times New Roman" w:eastAsia="Calibri" w:hAnsi="Times New Roman"/>
                <w:sz w:val="20"/>
                <w:szCs w:val="20"/>
              </w:rPr>
            </w:pPr>
            <w:r>
              <w:rPr>
                <w:rFonts w:ascii="Times New Roman" w:eastAsia="Calibri" w:hAnsi="Times New Roman"/>
                <w:sz w:val="20"/>
                <w:szCs w:val="20"/>
              </w:rPr>
              <w:t xml:space="preserve">СОГЛАСОВАНА </w:t>
            </w:r>
          </w:p>
          <w:p w:rsidR="000C58DC" w:rsidRDefault="000C58DC" w:rsidP="001A1711">
            <w:pPr>
              <w:spacing w:after="0"/>
              <w:ind w:left="-108"/>
              <w:rPr>
                <w:rFonts w:ascii="Times New Roman" w:eastAsia="Calibri" w:hAnsi="Times New Roman"/>
                <w:sz w:val="20"/>
                <w:szCs w:val="20"/>
              </w:rPr>
            </w:pPr>
            <w:r>
              <w:rPr>
                <w:rFonts w:ascii="Times New Roman" w:eastAsia="Calibri" w:hAnsi="Times New Roman"/>
                <w:sz w:val="20"/>
                <w:szCs w:val="20"/>
              </w:rPr>
              <w:t>Управляющим советом</w:t>
            </w:r>
          </w:p>
          <w:p w:rsidR="000C58DC" w:rsidRDefault="000C58DC" w:rsidP="001A1711">
            <w:pPr>
              <w:spacing w:after="0"/>
              <w:ind w:left="-108"/>
              <w:rPr>
                <w:rFonts w:ascii="Times New Roman" w:eastAsia="Calibri" w:hAnsi="Times New Roman"/>
                <w:sz w:val="20"/>
                <w:szCs w:val="20"/>
              </w:rPr>
            </w:pPr>
            <w:r>
              <w:rPr>
                <w:rFonts w:ascii="Times New Roman" w:eastAsia="Calibri" w:hAnsi="Times New Roman"/>
                <w:sz w:val="20"/>
                <w:szCs w:val="20"/>
              </w:rPr>
              <w:t xml:space="preserve">МАОУ Переваловская СОШ </w:t>
            </w:r>
          </w:p>
          <w:p w:rsidR="000C58DC" w:rsidRDefault="000C58DC" w:rsidP="001A1711">
            <w:pPr>
              <w:spacing w:after="0"/>
              <w:ind w:left="-108"/>
              <w:rPr>
                <w:rFonts w:ascii="Times New Roman" w:eastAsia="Calibri" w:hAnsi="Times New Roman"/>
                <w:sz w:val="20"/>
                <w:szCs w:val="20"/>
              </w:rPr>
            </w:pPr>
            <w:r>
              <w:rPr>
                <w:rFonts w:ascii="Times New Roman" w:eastAsia="Calibri" w:hAnsi="Times New Roman"/>
                <w:sz w:val="20"/>
                <w:szCs w:val="20"/>
              </w:rPr>
              <w:t>Протокол №__«__» ______202</w:t>
            </w:r>
            <w:r w:rsidR="003C1126">
              <w:rPr>
                <w:rFonts w:ascii="Times New Roman" w:eastAsia="Calibri" w:hAnsi="Times New Roman"/>
                <w:sz w:val="20"/>
                <w:szCs w:val="20"/>
              </w:rPr>
              <w:t>5</w:t>
            </w:r>
            <w:r>
              <w:rPr>
                <w:rFonts w:ascii="Times New Roman" w:eastAsia="Calibri" w:hAnsi="Times New Roman"/>
                <w:sz w:val="20"/>
                <w:szCs w:val="20"/>
              </w:rPr>
              <w:t xml:space="preserve"> г</w:t>
            </w:r>
          </w:p>
          <w:p w:rsidR="000C58DC" w:rsidRDefault="000C58DC">
            <w:pPr>
              <w:spacing w:after="0"/>
              <w:rPr>
                <w:rFonts w:ascii="Times New Roman" w:eastAsia="Calibri" w:hAnsi="Times New Roman"/>
                <w:sz w:val="20"/>
                <w:szCs w:val="20"/>
              </w:rPr>
            </w:pPr>
          </w:p>
          <w:p w:rsidR="000C58DC" w:rsidRDefault="000C58DC" w:rsidP="001A1711">
            <w:pPr>
              <w:spacing w:after="0"/>
              <w:ind w:left="-108"/>
              <w:rPr>
                <w:rFonts w:ascii="Times New Roman" w:eastAsia="Calibri" w:hAnsi="Times New Roman"/>
                <w:sz w:val="20"/>
                <w:szCs w:val="20"/>
              </w:rPr>
            </w:pPr>
            <w:r>
              <w:rPr>
                <w:rFonts w:ascii="Times New Roman" w:eastAsia="Calibri" w:hAnsi="Times New Roman"/>
                <w:sz w:val="20"/>
                <w:szCs w:val="20"/>
              </w:rPr>
              <w:t>________________/</w:t>
            </w:r>
            <w:r w:rsidR="003C1126">
              <w:rPr>
                <w:rFonts w:ascii="Times New Roman" w:eastAsia="Calibri" w:hAnsi="Times New Roman"/>
                <w:sz w:val="20"/>
                <w:szCs w:val="20"/>
              </w:rPr>
              <w:t>О.Н.Шакирьянова</w:t>
            </w:r>
            <w:r>
              <w:rPr>
                <w:rFonts w:ascii="Times New Roman" w:eastAsia="Calibri" w:hAnsi="Times New Roman"/>
                <w:sz w:val="20"/>
                <w:szCs w:val="20"/>
              </w:rPr>
              <w:t xml:space="preserve"> </w:t>
            </w:r>
          </w:p>
        </w:tc>
        <w:tc>
          <w:tcPr>
            <w:tcW w:w="3148" w:type="dxa"/>
          </w:tcPr>
          <w:p w:rsidR="000C58DC" w:rsidRDefault="000C58DC">
            <w:pPr>
              <w:spacing w:after="0"/>
              <w:rPr>
                <w:rFonts w:ascii="Times New Roman" w:eastAsia="Calibri" w:hAnsi="Times New Roman"/>
                <w:sz w:val="20"/>
                <w:szCs w:val="20"/>
              </w:rPr>
            </w:pPr>
            <w:r>
              <w:rPr>
                <w:rFonts w:ascii="Times New Roman" w:eastAsia="Calibri" w:hAnsi="Times New Roman"/>
                <w:sz w:val="20"/>
                <w:szCs w:val="20"/>
              </w:rPr>
              <w:t xml:space="preserve">ПРИНЯТА </w:t>
            </w:r>
          </w:p>
          <w:p w:rsidR="000C58DC" w:rsidRDefault="000C58DC">
            <w:pPr>
              <w:spacing w:after="0"/>
              <w:rPr>
                <w:rFonts w:ascii="Times New Roman" w:eastAsia="Calibri" w:hAnsi="Times New Roman"/>
                <w:sz w:val="20"/>
                <w:szCs w:val="20"/>
              </w:rPr>
            </w:pPr>
            <w:r>
              <w:rPr>
                <w:rFonts w:ascii="Times New Roman" w:eastAsia="Calibri" w:hAnsi="Times New Roman"/>
                <w:sz w:val="20"/>
                <w:szCs w:val="20"/>
              </w:rPr>
              <w:t xml:space="preserve">Педагогическом совете </w:t>
            </w:r>
          </w:p>
          <w:p w:rsidR="000C58DC" w:rsidRDefault="000C58DC">
            <w:pPr>
              <w:spacing w:after="0"/>
              <w:rPr>
                <w:rFonts w:ascii="Times New Roman" w:eastAsia="Calibri" w:hAnsi="Times New Roman"/>
                <w:sz w:val="20"/>
                <w:szCs w:val="20"/>
              </w:rPr>
            </w:pPr>
            <w:r>
              <w:rPr>
                <w:rFonts w:ascii="Times New Roman" w:eastAsia="Calibri" w:hAnsi="Times New Roman"/>
                <w:sz w:val="20"/>
                <w:szCs w:val="20"/>
              </w:rPr>
              <w:t xml:space="preserve">МАОУ Переваловская СОШ </w:t>
            </w:r>
          </w:p>
          <w:p w:rsidR="000C58DC" w:rsidRDefault="000C58DC">
            <w:pPr>
              <w:spacing w:after="0"/>
              <w:rPr>
                <w:rFonts w:ascii="Times New Roman" w:eastAsia="Calibri" w:hAnsi="Times New Roman"/>
                <w:sz w:val="20"/>
                <w:szCs w:val="20"/>
              </w:rPr>
            </w:pPr>
            <w:r>
              <w:rPr>
                <w:rFonts w:ascii="Times New Roman" w:eastAsia="Calibri" w:hAnsi="Times New Roman"/>
                <w:sz w:val="20"/>
                <w:szCs w:val="20"/>
              </w:rPr>
              <w:t>Протокол №__«___» _____202</w:t>
            </w:r>
            <w:r w:rsidR="003C1126">
              <w:rPr>
                <w:rFonts w:ascii="Times New Roman" w:eastAsia="Calibri" w:hAnsi="Times New Roman"/>
                <w:sz w:val="20"/>
                <w:szCs w:val="20"/>
              </w:rPr>
              <w:t>5</w:t>
            </w:r>
            <w:r>
              <w:rPr>
                <w:rFonts w:ascii="Times New Roman" w:eastAsia="Calibri" w:hAnsi="Times New Roman"/>
                <w:sz w:val="20"/>
                <w:szCs w:val="20"/>
              </w:rPr>
              <w:t xml:space="preserve"> г.</w:t>
            </w:r>
          </w:p>
          <w:p w:rsidR="000C58DC" w:rsidRDefault="000C58DC">
            <w:pPr>
              <w:spacing w:after="0"/>
              <w:rPr>
                <w:rFonts w:ascii="Times New Roman" w:eastAsia="Calibri" w:hAnsi="Times New Roman"/>
                <w:sz w:val="20"/>
                <w:szCs w:val="20"/>
              </w:rPr>
            </w:pPr>
          </w:p>
          <w:p w:rsidR="000C58DC" w:rsidRDefault="000C58DC">
            <w:pPr>
              <w:spacing w:after="0"/>
              <w:rPr>
                <w:rFonts w:ascii="Times New Roman" w:eastAsia="Calibri" w:hAnsi="Times New Roman"/>
                <w:sz w:val="20"/>
                <w:szCs w:val="20"/>
              </w:rPr>
            </w:pPr>
            <w:r>
              <w:rPr>
                <w:rFonts w:ascii="Times New Roman" w:eastAsia="Calibri" w:hAnsi="Times New Roman"/>
                <w:sz w:val="20"/>
                <w:szCs w:val="20"/>
              </w:rPr>
              <w:t xml:space="preserve">_______________/Н.В.Фомина </w:t>
            </w:r>
          </w:p>
        </w:tc>
        <w:tc>
          <w:tcPr>
            <w:tcW w:w="3113" w:type="dxa"/>
          </w:tcPr>
          <w:p w:rsidR="000C58DC" w:rsidRDefault="000C58DC">
            <w:pPr>
              <w:spacing w:after="0"/>
              <w:rPr>
                <w:rFonts w:ascii="Times New Roman" w:eastAsia="Calibri" w:hAnsi="Times New Roman"/>
                <w:sz w:val="20"/>
                <w:szCs w:val="20"/>
              </w:rPr>
            </w:pPr>
            <w:r>
              <w:rPr>
                <w:rFonts w:ascii="Times New Roman" w:eastAsia="Calibri" w:hAnsi="Times New Roman"/>
                <w:sz w:val="20"/>
                <w:szCs w:val="20"/>
              </w:rPr>
              <w:t>УТВЕРЖДЕНА</w:t>
            </w:r>
          </w:p>
          <w:p w:rsidR="000C58DC" w:rsidRDefault="000C58DC">
            <w:pPr>
              <w:spacing w:after="0"/>
              <w:ind w:left="-143"/>
              <w:rPr>
                <w:rFonts w:ascii="Times New Roman" w:eastAsia="Calibri" w:hAnsi="Times New Roman"/>
                <w:sz w:val="18"/>
                <w:szCs w:val="18"/>
              </w:rPr>
            </w:pPr>
            <w:r>
              <w:rPr>
                <w:rFonts w:ascii="Times New Roman" w:eastAsia="Calibri" w:hAnsi="Times New Roman"/>
                <w:sz w:val="18"/>
                <w:szCs w:val="18"/>
              </w:rPr>
              <w:t xml:space="preserve"> </w:t>
            </w:r>
            <w:r w:rsidR="0046552C">
              <w:rPr>
                <w:rFonts w:ascii="Times New Roman" w:eastAsia="Calibri" w:hAnsi="Times New Roman"/>
                <w:sz w:val="18"/>
                <w:szCs w:val="18"/>
              </w:rPr>
              <w:t xml:space="preserve">  </w:t>
            </w:r>
            <w:r>
              <w:rPr>
                <w:rFonts w:ascii="Times New Roman" w:eastAsia="Calibri" w:hAnsi="Times New Roman"/>
                <w:sz w:val="18"/>
                <w:szCs w:val="18"/>
              </w:rPr>
              <w:t xml:space="preserve">Директор МАОУ ПереваловскаСОШ </w:t>
            </w:r>
          </w:p>
          <w:p w:rsidR="000C58DC" w:rsidRDefault="000C58DC">
            <w:pPr>
              <w:spacing w:after="0"/>
              <w:rPr>
                <w:rFonts w:ascii="Times New Roman" w:eastAsia="Calibri" w:hAnsi="Times New Roman"/>
                <w:sz w:val="20"/>
                <w:szCs w:val="20"/>
              </w:rPr>
            </w:pPr>
          </w:p>
          <w:p w:rsidR="000C58DC" w:rsidRDefault="0046552C">
            <w:pPr>
              <w:spacing w:after="0"/>
              <w:rPr>
                <w:rFonts w:ascii="Times New Roman" w:eastAsia="Calibri" w:hAnsi="Times New Roman"/>
                <w:sz w:val="20"/>
                <w:szCs w:val="20"/>
              </w:rPr>
            </w:pPr>
            <w:r>
              <w:rPr>
                <w:rFonts w:ascii="Times New Roman" w:eastAsia="Calibri" w:hAnsi="Times New Roman"/>
                <w:sz w:val="20"/>
                <w:szCs w:val="20"/>
              </w:rPr>
              <w:t xml:space="preserve"> </w:t>
            </w:r>
            <w:r w:rsidR="000C58DC">
              <w:rPr>
                <w:rFonts w:ascii="Times New Roman" w:eastAsia="Calibri" w:hAnsi="Times New Roman"/>
                <w:sz w:val="20"/>
                <w:szCs w:val="20"/>
              </w:rPr>
              <w:t>______________/А.Н. Непряхина</w:t>
            </w:r>
          </w:p>
          <w:p w:rsidR="000C58DC" w:rsidRDefault="000C58DC">
            <w:pPr>
              <w:spacing w:after="0"/>
              <w:rPr>
                <w:rFonts w:ascii="Times New Roman" w:eastAsia="Calibri" w:hAnsi="Times New Roman"/>
                <w:sz w:val="20"/>
                <w:szCs w:val="20"/>
              </w:rPr>
            </w:pPr>
          </w:p>
          <w:p w:rsidR="000C58DC" w:rsidRDefault="000C58DC">
            <w:pPr>
              <w:spacing w:after="0"/>
              <w:rPr>
                <w:rFonts w:ascii="Times New Roman" w:eastAsia="Calibri" w:hAnsi="Times New Roman"/>
                <w:sz w:val="20"/>
                <w:szCs w:val="20"/>
              </w:rPr>
            </w:pPr>
            <w:r>
              <w:rPr>
                <w:rFonts w:ascii="Times New Roman" w:eastAsia="Calibri" w:hAnsi="Times New Roman"/>
                <w:sz w:val="20"/>
                <w:szCs w:val="20"/>
              </w:rPr>
              <w:t>«___»__________202</w:t>
            </w:r>
            <w:r w:rsidR="00F06AD7">
              <w:rPr>
                <w:rFonts w:ascii="Times New Roman" w:eastAsia="Calibri" w:hAnsi="Times New Roman"/>
                <w:sz w:val="20"/>
                <w:szCs w:val="20"/>
              </w:rPr>
              <w:t>4</w:t>
            </w:r>
            <w:r>
              <w:rPr>
                <w:rFonts w:ascii="Times New Roman" w:eastAsia="Calibri" w:hAnsi="Times New Roman"/>
                <w:sz w:val="20"/>
                <w:szCs w:val="20"/>
              </w:rPr>
              <w:t xml:space="preserve"> г.</w:t>
            </w:r>
          </w:p>
        </w:tc>
      </w:tr>
    </w:tbl>
    <w:p w:rsidR="000C58DC" w:rsidRDefault="000C58DC" w:rsidP="000C58DC">
      <w:pPr>
        <w:spacing w:after="0"/>
        <w:rPr>
          <w:rFonts w:ascii="Times New Roman" w:hAnsi="Times New Roman"/>
          <w:sz w:val="20"/>
          <w:szCs w:val="20"/>
        </w:rPr>
      </w:pPr>
      <w:r>
        <w:rPr>
          <w:rFonts w:ascii="Times New Roman" w:hAnsi="Times New Roman"/>
          <w:sz w:val="20"/>
          <w:szCs w:val="20"/>
        </w:rPr>
        <w:t xml:space="preserve"> </w:t>
      </w:r>
    </w:p>
    <w:p w:rsidR="000C58DC" w:rsidRDefault="000C58DC" w:rsidP="000C58DC">
      <w:pPr>
        <w:spacing w:after="0"/>
        <w:rPr>
          <w:rFonts w:ascii="Times New Roman" w:hAnsi="Times New Roman"/>
          <w:sz w:val="20"/>
          <w:szCs w:val="20"/>
        </w:rPr>
      </w:pPr>
    </w:p>
    <w:p w:rsidR="000C58DC" w:rsidRDefault="000C58DC" w:rsidP="000C58DC">
      <w:pPr>
        <w:spacing w:after="0"/>
        <w:rPr>
          <w:rFonts w:ascii="Times New Roman" w:hAnsi="Times New Roman"/>
          <w:sz w:val="20"/>
          <w:szCs w:val="20"/>
        </w:rPr>
      </w:pPr>
    </w:p>
    <w:p w:rsidR="000C58DC" w:rsidRDefault="000C58DC" w:rsidP="000C58DC">
      <w:pPr>
        <w:spacing w:after="0"/>
        <w:rPr>
          <w:rFonts w:ascii="Times New Roman" w:hAnsi="Times New Roman"/>
          <w:sz w:val="20"/>
          <w:szCs w:val="20"/>
        </w:rPr>
      </w:pPr>
    </w:p>
    <w:p w:rsidR="000C58DC" w:rsidRDefault="000C58DC" w:rsidP="000C58DC">
      <w:pPr>
        <w:spacing w:after="0"/>
        <w:rPr>
          <w:rFonts w:ascii="Times New Roman" w:hAnsi="Times New Roman"/>
          <w:sz w:val="20"/>
          <w:szCs w:val="20"/>
        </w:rPr>
      </w:pPr>
    </w:p>
    <w:p w:rsidR="000C58DC" w:rsidRDefault="000C58DC" w:rsidP="000C58DC">
      <w:pPr>
        <w:spacing w:after="0"/>
        <w:jc w:val="center"/>
        <w:rPr>
          <w:rFonts w:ascii="Times New Roman" w:hAnsi="Times New Roman"/>
          <w:b/>
          <w:sz w:val="28"/>
          <w:szCs w:val="28"/>
        </w:rPr>
      </w:pPr>
      <w:r>
        <w:rPr>
          <w:rFonts w:ascii="Times New Roman" w:hAnsi="Times New Roman"/>
          <w:b/>
          <w:sz w:val="28"/>
          <w:szCs w:val="28"/>
        </w:rPr>
        <w:t>Программа оздоровительного лагеря</w:t>
      </w:r>
    </w:p>
    <w:p w:rsidR="000C58DC" w:rsidRDefault="000C58DC" w:rsidP="000C58DC">
      <w:pPr>
        <w:spacing w:after="0"/>
        <w:jc w:val="center"/>
        <w:rPr>
          <w:rFonts w:ascii="Times New Roman" w:hAnsi="Times New Roman"/>
          <w:b/>
          <w:sz w:val="28"/>
          <w:szCs w:val="28"/>
        </w:rPr>
      </w:pPr>
      <w:r>
        <w:rPr>
          <w:rFonts w:ascii="Times New Roman" w:hAnsi="Times New Roman"/>
          <w:b/>
          <w:sz w:val="28"/>
          <w:szCs w:val="28"/>
        </w:rPr>
        <w:t>дневного пребывания</w:t>
      </w:r>
    </w:p>
    <w:p w:rsidR="000C58DC" w:rsidRDefault="000C58DC" w:rsidP="000C58DC">
      <w:pPr>
        <w:spacing w:after="0"/>
        <w:jc w:val="center"/>
        <w:rPr>
          <w:rFonts w:ascii="Times New Roman" w:hAnsi="Times New Roman"/>
          <w:b/>
          <w:sz w:val="28"/>
          <w:szCs w:val="28"/>
        </w:rPr>
      </w:pPr>
      <w:r>
        <w:rPr>
          <w:rFonts w:ascii="Times New Roman" w:hAnsi="Times New Roman"/>
          <w:b/>
          <w:sz w:val="28"/>
          <w:szCs w:val="28"/>
        </w:rPr>
        <w:t xml:space="preserve">в МАОУ Переваловская СОШ </w:t>
      </w:r>
    </w:p>
    <w:p w:rsidR="000C58DC" w:rsidRDefault="000C58DC" w:rsidP="000C58DC">
      <w:pPr>
        <w:spacing w:after="0"/>
        <w:jc w:val="center"/>
        <w:rPr>
          <w:rFonts w:ascii="Times New Roman" w:hAnsi="Times New Roman"/>
          <w:b/>
          <w:sz w:val="52"/>
          <w:szCs w:val="52"/>
        </w:rPr>
      </w:pPr>
      <w:r>
        <w:rPr>
          <w:rFonts w:ascii="Times New Roman" w:hAnsi="Times New Roman"/>
          <w:b/>
          <w:sz w:val="52"/>
          <w:szCs w:val="52"/>
        </w:rPr>
        <w:t xml:space="preserve"> </w:t>
      </w:r>
    </w:p>
    <w:p w:rsidR="000C58DC" w:rsidRDefault="000C58DC" w:rsidP="005B03E9">
      <w:pPr>
        <w:spacing w:after="0"/>
        <w:jc w:val="center"/>
        <w:rPr>
          <w:rFonts w:ascii="Times New Roman" w:hAnsi="Times New Roman"/>
          <w:b/>
          <w:sz w:val="52"/>
          <w:szCs w:val="52"/>
        </w:rPr>
      </w:pPr>
      <w:r>
        <w:rPr>
          <w:rFonts w:ascii="Times New Roman" w:hAnsi="Times New Roman"/>
          <w:b/>
          <w:sz w:val="52"/>
          <w:szCs w:val="52"/>
        </w:rPr>
        <w:t>«</w:t>
      </w:r>
      <w:r w:rsidR="004E0743">
        <w:rPr>
          <w:rFonts w:ascii="Times New Roman" w:hAnsi="Times New Roman"/>
          <w:b/>
          <w:sz w:val="52"/>
          <w:szCs w:val="52"/>
        </w:rPr>
        <w:t>7-Я_горье</w:t>
      </w:r>
      <w:r w:rsidR="005B03E9">
        <w:rPr>
          <w:rFonts w:ascii="Times New Roman" w:hAnsi="Times New Roman"/>
          <w:b/>
          <w:sz w:val="52"/>
          <w:szCs w:val="52"/>
        </w:rPr>
        <w:t>»</w:t>
      </w:r>
    </w:p>
    <w:p w:rsidR="000C58DC" w:rsidRDefault="000C58DC" w:rsidP="000C58DC">
      <w:pPr>
        <w:spacing w:after="0"/>
        <w:jc w:val="center"/>
        <w:rPr>
          <w:rFonts w:ascii="Times New Roman" w:hAnsi="Times New Roman"/>
          <w:b/>
          <w:sz w:val="40"/>
          <w:szCs w:val="40"/>
        </w:rPr>
      </w:pPr>
      <w:r>
        <w:rPr>
          <w:rFonts w:ascii="Times New Roman" w:hAnsi="Times New Roman"/>
          <w:b/>
          <w:sz w:val="40"/>
          <w:szCs w:val="40"/>
        </w:rPr>
        <w:t>(комплексная)</w:t>
      </w:r>
    </w:p>
    <w:p w:rsidR="000C58DC" w:rsidRDefault="000C58DC" w:rsidP="000C58DC">
      <w:pPr>
        <w:spacing w:after="0"/>
        <w:jc w:val="center"/>
        <w:rPr>
          <w:rFonts w:ascii="Times New Roman" w:hAnsi="Times New Roman"/>
          <w:b/>
          <w:sz w:val="28"/>
          <w:szCs w:val="28"/>
        </w:rPr>
      </w:pPr>
      <w:r>
        <w:rPr>
          <w:rFonts w:ascii="Times New Roman" w:hAnsi="Times New Roman"/>
          <w:b/>
          <w:sz w:val="28"/>
          <w:szCs w:val="28"/>
        </w:rPr>
        <w:t>(первая, вторая, третья смены)</w:t>
      </w: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8"/>
          <w:szCs w:val="28"/>
        </w:rPr>
      </w:pPr>
    </w:p>
    <w:p w:rsidR="000C58DC" w:rsidRDefault="000C58DC" w:rsidP="000C58DC">
      <w:pPr>
        <w:spacing w:after="0"/>
        <w:jc w:val="center"/>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center"/>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jc w:val="right"/>
        <w:rPr>
          <w:rFonts w:ascii="Times New Roman" w:hAnsi="Times New Roman"/>
          <w:sz w:val="20"/>
          <w:szCs w:val="20"/>
        </w:rPr>
      </w:pPr>
    </w:p>
    <w:p w:rsidR="000C58DC" w:rsidRDefault="000C58DC" w:rsidP="000C58DC">
      <w:pPr>
        <w:spacing w:after="0"/>
        <w:rPr>
          <w:rFonts w:ascii="Times New Roman" w:hAnsi="Times New Roman"/>
          <w:sz w:val="20"/>
          <w:szCs w:val="20"/>
        </w:rPr>
      </w:pPr>
    </w:p>
    <w:p w:rsidR="000C7BC3" w:rsidRDefault="000C7BC3" w:rsidP="000C58DC">
      <w:pPr>
        <w:spacing w:after="0"/>
        <w:rPr>
          <w:rFonts w:ascii="Times New Roman" w:hAnsi="Times New Roman"/>
          <w:sz w:val="20"/>
          <w:szCs w:val="20"/>
        </w:rPr>
      </w:pPr>
    </w:p>
    <w:p w:rsidR="000C7BC3" w:rsidRDefault="000C7BC3" w:rsidP="000C58DC">
      <w:pPr>
        <w:spacing w:after="0"/>
        <w:rPr>
          <w:rFonts w:ascii="Times New Roman" w:hAnsi="Times New Roman"/>
          <w:sz w:val="20"/>
          <w:szCs w:val="20"/>
        </w:rPr>
      </w:pPr>
    </w:p>
    <w:p w:rsidR="000C58DC" w:rsidRDefault="000C58DC" w:rsidP="000C58DC">
      <w:pPr>
        <w:spacing w:after="0"/>
        <w:jc w:val="center"/>
        <w:rPr>
          <w:rFonts w:ascii="Times New Roman" w:hAnsi="Times New Roman"/>
          <w:sz w:val="20"/>
          <w:szCs w:val="20"/>
        </w:rPr>
      </w:pPr>
      <w:r>
        <w:rPr>
          <w:rFonts w:ascii="Times New Roman" w:hAnsi="Times New Roman"/>
          <w:sz w:val="28"/>
          <w:szCs w:val="28"/>
        </w:rPr>
        <w:t>с. Перевалово 202</w:t>
      </w:r>
      <w:r w:rsidR="003C1126">
        <w:rPr>
          <w:rFonts w:ascii="Times New Roman" w:hAnsi="Times New Roman"/>
          <w:sz w:val="28"/>
          <w:szCs w:val="28"/>
        </w:rPr>
        <w:t>5</w:t>
      </w:r>
      <w:r>
        <w:rPr>
          <w:rFonts w:ascii="Times New Roman" w:hAnsi="Times New Roman"/>
          <w:sz w:val="28"/>
          <w:szCs w:val="28"/>
        </w:rPr>
        <w:t xml:space="preserve"> г.</w:t>
      </w:r>
      <w:r>
        <w:rPr>
          <w:rFonts w:ascii="Times New Roman" w:hAnsi="Times New Roman"/>
          <w:sz w:val="20"/>
          <w:szCs w:val="20"/>
        </w:rPr>
        <w:br w:type="column"/>
      </w:r>
    </w:p>
    <w:p w:rsidR="00CD36EC" w:rsidRDefault="00CD36EC" w:rsidP="000C58DC">
      <w:pPr>
        <w:spacing w:after="0"/>
        <w:jc w:val="center"/>
        <w:rPr>
          <w:rFonts w:ascii="Times New Roman" w:hAnsi="Times New Roman"/>
          <w:b/>
          <w:sz w:val="28"/>
          <w:szCs w:val="28"/>
        </w:rPr>
      </w:pPr>
    </w:p>
    <w:p w:rsidR="00CD36EC" w:rsidRPr="00091E82" w:rsidRDefault="001D69D3" w:rsidP="00091E82">
      <w:pPr>
        <w:spacing w:after="160" w:line="259" w:lineRule="auto"/>
        <w:jc w:val="center"/>
        <w:rPr>
          <w:rFonts w:ascii="Times New Roman" w:eastAsiaTheme="minorHAnsi" w:hAnsi="Times New Roman"/>
          <w:b/>
          <w:sz w:val="28"/>
          <w:szCs w:val="28"/>
          <w:lang w:eastAsia="en-US"/>
        </w:rPr>
      </w:pPr>
      <w:r w:rsidRPr="001D69D3">
        <w:rPr>
          <w:rFonts w:ascii="Times New Roman" w:eastAsiaTheme="minorHAnsi" w:hAnsi="Times New Roman"/>
          <w:b/>
          <w:sz w:val="28"/>
          <w:szCs w:val="28"/>
          <w:lang w:eastAsia="en-US"/>
        </w:rPr>
        <w:t>СОДЕРЖАНИЕ</w:t>
      </w:r>
    </w:p>
    <w:tbl>
      <w:tblPr>
        <w:tblStyle w:val="32"/>
        <w:tblW w:w="963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3"/>
        <w:gridCol w:w="1116"/>
      </w:tblGrid>
      <w:tr w:rsidR="00091E82" w:rsidRPr="001D69D3" w:rsidTr="00951D7A">
        <w:trPr>
          <w:trHeight w:val="845"/>
        </w:trPr>
        <w:tc>
          <w:tcPr>
            <w:tcW w:w="8523" w:type="dxa"/>
          </w:tcPr>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 Паспорт программы</w:t>
            </w:r>
          </w:p>
        </w:tc>
        <w:tc>
          <w:tcPr>
            <w:tcW w:w="1116" w:type="dxa"/>
          </w:tcPr>
          <w:p w:rsidR="00091E82"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3</w:t>
            </w:r>
          </w:p>
        </w:tc>
      </w:tr>
      <w:tr w:rsidR="00091E82" w:rsidRPr="001D69D3" w:rsidTr="00951D7A">
        <w:trPr>
          <w:trHeight w:val="845"/>
        </w:trPr>
        <w:tc>
          <w:tcPr>
            <w:tcW w:w="8523" w:type="dxa"/>
          </w:tcPr>
          <w:p w:rsidR="00091E82" w:rsidRDefault="00091E82" w:rsidP="00091E82">
            <w:pPr>
              <w:spacing w:after="0" w:line="240" w:lineRule="auto"/>
              <w:ind w:right="34"/>
              <w:jc w:val="both"/>
              <w:rPr>
                <w:rFonts w:ascii="Times New Roman" w:eastAsia="Calibri" w:hAnsi="Times New Roman"/>
                <w:sz w:val="28"/>
                <w:szCs w:val="28"/>
                <w:lang w:eastAsia="en-US"/>
              </w:rPr>
            </w:pPr>
            <w:r>
              <w:rPr>
                <w:rFonts w:ascii="Times New Roman" w:eastAsia="Calibri" w:hAnsi="Times New Roman"/>
                <w:sz w:val="28"/>
                <w:szCs w:val="28"/>
                <w:lang w:eastAsia="en-US"/>
              </w:rPr>
              <w:t>2. Пояснительная записка (анализ работы за прошлый год, актуальность)</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3. Цель и задачи программы</w:t>
            </w:r>
          </w:p>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4. Участники программы</w:t>
            </w:r>
          </w:p>
        </w:tc>
        <w:tc>
          <w:tcPr>
            <w:tcW w:w="1116" w:type="dxa"/>
          </w:tcPr>
          <w:p w:rsidR="00091E82" w:rsidRPr="007E3296" w:rsidRDefault="00BC47EC"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p>
          <w:p w:rsidR="00C020FE" w:rsidRPr="007E3296" w:rsidRDefault="00C020FE" w:rsidP="00091E82">
            <w:pPr>
              <w:spacing w:after="0" w:line="240" w:lineRule="auto"/>
              <w:rPr>
                <w:rFonts w:ascii="Times New Roman" w:eastAsiaTheme="minorHAnsi" w:hAnsi="Times New Roman"/>
                <w:sz w:val="28"/>
                <w:szCs w:val="28"/>
                <w:lang w:eastAsia="en-US"/>
              </w:rPr>
            </w:pPr>
          </w:p>
          <w:p w:rsidR="00C020FE"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1</w:t>
            </w:r>
            <w:r w:rsidR="00BC47EC">
              <w:rPr>
                <w:rFonts w:ascii="Times New Roman" w:eastAsiaTheme="minorHAnsi" w:hAnsi="Times New Roman"/>
                <w:sz w:val="28"/>
                <w:szCs w:val="28"/>
                <w:lang w:eastAsia="en-US"/>
              </w:rPr>
              <w:t>8</w:t>
            </w:r>
          </w:p>
          <w:p w:rsidR="00C020FE"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2</w:t>
            </w:r>
            <w:r w:rsidR="00556D39">
              <w:rPr>
                <w:rFonts w:ascii="Times New Roman" w:eastAsiaTheme="minorHAnsi" w:hAnsi="Times New Roman"/>
                <w:sz w:val="28"/>
                <w:szCs w:val="28"/>
                <w:lang w:eastAsia="en-US"/>
              </w:rPr>
              <w:t>1</w:t>
            </w:r>
          </w:p>
        </w:tc>
      </w:tr>
      <w:tr w:rsidR="00091E82" w:rsidRPr="001D69D3" w:rsidTr="00951D7A">
        <w:trPr>
          <w:trHeight w:val="845"/>
        </w:trPr>
        <w:tc>
          <w:tcPr>
            <w:tcW w:w="8523" w:type="dxa"/>
          </w:tcPr>
          <w:p w:rsidR="00091E82" w:rsidRPr="006356D0"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5. Этапы реализации программы (подготовительный, организационный, основной, заключительный, аналитический)</w:t>
            </w:r>
          </w:p>
        </w:tc>
        <w:tc>
          <w:tcPr>
            <w:tcW w:w="1116" w:type="dxa"/>
          </w:tcPr>
          <w:p w:rsidR="00091E82" w:rsidRPr="00BC47EC" w:rsidRDefault="00BC47EC" w:rsidP="00091E82">
            <w:pPr>
              <w:spacing w:after="0" w:line="240" w:lineRule="auto"/>
              <w:rPr>
                <w:rFonts w:ascii="Times New Roman" w:eastAsiaTheme="minorHAnsi" w:hAnsi="Times New Roman"/>
                <w:sz w:val="28"/>
                <w:szCs w:val="28"/>
                <w:lang w:eastAsia="en-US"/>
              </w:rPr>
            </w:pPr>
            <w:r w:rsidRPr="00BC47EC">
              <w:rPr>
                <w:rFonts w:ascii="Times New Roman" w:eastAsiaTheme="minorHAnsi" w:hAnsi="Times New Roman"/>
                <w:sz w:val="28"/>
                <w:szCs w:val="28"/>
                <w:lang w:eastAsia="en-US"/>
              </w:rPr>
              <w:t>21</w:t>
            </w:r>
          </w:p>
        </w:tc>
      </w:tr>
      <w:tr w:rsidR="00091E82" w:rsidRPr="001D69D3" w:rsidTr="00951D7A">
        <w:trPr>
          <w:trHeight w:val="845"/>
        </w:trPr>
        <w:tc>
          <w:tcPr>
            <w:tcW w:w="8523" w:type="dxa"/>
          </w:tcPr>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6. Сроки действия программы</w:t>
            </w:r>
          </w:p>
        </w:tc>
        <w:tc>
          <w:tcPr>
            <w:tcW w:w="1116" w:type="dxa"/>
          </w:tcPr>
          <w:p w:rsidR="00091E82"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2</w:t>
            </w:r>
            <w:r w:rsidR="00BC47EC">
              <w:rPr>
                <w:rFonts w:ascii="Times New Roman" w:eastAsiaTheme="minorHAnsi" w:hAnsi="Times New Roman"/>
                <w:sz w:val="28"/>
                <w:szCs w:val="28"/>
                <w:lang w:eastAsia="en-US"/>
              </w:rPr>
              <w:t>4</w:t>
            </w:r>
          </w:p>
        </w:tc>
      </w:tr>
      <w:tr w:rsidR="00091E82" w:rsidRPr="001D69D3" w:rsidTr="00951D7A">
        <w:trPr>
          <w:trHeight w:val="845"/>
        </w:trPr>
        <w:tc>
          <w:tcPr>
            <w:tcW w:w="8523" w:type="dxa"/>
          </w:tcPr>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7. Содержание деятельности (по направлениям реализации программы)</w:t>
            </w:r>
          </w:p>
        </w:tc>
        <w:tc>
          <w:tcPr>
            <w:tcW w:w="1116" w:type="dxa"/>
          </w:tcPr>
          <w:p w:rsidR="00091E82" w:rsidRPr="007E3296" w:rsidRDefault="00951D7A"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24</w:t>
            </w:r>
          </w:p>
        </w:tc>
      </w:tr>
      <w:tr w:rsidR="00091E82" w:rsidRPr="001D69D3" w:rsidTr="00951D7A">
        <w:trPr>
          <w:trHeight w:val="845"/>
        </w:trPr>
        <w:tc>
          <w:tcPr>
            <w:tcW w:w="8523" w:type="dxa"/>
          </w:tcPr>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8. Механизм реализации программы</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-игровая модель</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-оформление лагеря</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-план -сетка</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-кружковая деятельность</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 режим дня</w:t>
            </w:r>
          </w:p>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-система контроля за реализацией программы</w:t>
            </w:r>
          </w:p>
        </w:tc>
        <w:tc>
          <w:tcPr>
            <w:tcW w:w="1116" w:type="dxa"/>
          </w:tcPr>
          <w:p w:rsidR="00091E82"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3</w:t>
            </w:r>
            <w:r w:rsidR="00B1402A">
              <w:rPr>
                <w:rFonts w:ascii="Times New Roman" w:eastAsiaTheme="minorHAnsi" w:hAnsi="Times New Roman"/>
                <w:sz w:val="28"/>
                <w:szCs w:val="28"/>
                <w:lang w:eastAsia="en-US"/>
              </w:rPr>
              <w:t>2</w:t>
            </w:r>
          </w:p>
          <w:p w:rsidR="00C020FE"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3</w:t>
            </w:r>
            <w:r w:rsidR="00B1402A">
              <w:rPr>
                <w:rFonts w:ascii="Times New Roman" w:eastAsiaTheme="minorHAnsi" w:hAnsi="Times New Roman"/>
                <w:sz w:val="28"/>
                <w:szCs w:val="28"/>
                <w:lang w:eastAsia="en-US"/>
              </w:rPr>
              <w:t>2</w:t>
            </w:r>
          </w:p>
          <w:p w:rsidR="00FE3C6E"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3</w:t>
            </w:r>
            <w:r w:rsidR="00B1402A">
              <w:rPr>
                <w:rFonts w:ascii="Times New Roman" w:eastAsiaTheme="minorHAnsi" w:hAnsi="Times New Roman"/>
                <w:sz w:val="28"/>
                <w:szCs w:val="28"/>
                <w:lang w:eastAsia="en-US"/>
              </w:rPr>
              <w:t>8</w:t>
            </w:r>
          </w:p>
          <w:p w:rsidR="00FE3C6E" w:rsidRPr="007E3296" w:rsidRDefault="00FE3C6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4</w:t>
            </w:r>
            <w:r w:rsidR="00B1402A">
              <w:rPr>
                <w:rFonts w:ascii="Times New Roman" w:eastAsiaTheme="minorHAnsi" w:hAnsi="Times New Roman"/>
                <w:sz w:val="28"/>
                <w:szCs w:val="28"/>
                <w:lang w:eastAsia="en-US"/>
              </w:rPr>
              <w:t>2</w:t>
            </w:r>
          </w:p>
          <w:p w:rsidR="00C020FE" w:rsidRPr="007E3296" w:rsidRDefault="00C020F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4</w:t>
            </w:r>
            <w:r w:rsidR="00B1402A">
              <w:rPr>
                <w:rFonts w:ascii="Times New Roman" w:eastAsiaTheme="minorHAnsi" w:hAnsi="Times New Roman"/>
                <w:sz w:val="28"/>
                <w:szCs w:val="28"/>
                <w:lang w:eastAsia="en-US"/>
              </w:rPr>
              <w:t>2</w:t>
            </w:r>
          </w:p>
          <w:p w:rsidR="00FE3C6E" w:rsidRPr="007E3296" w:rsidRDefault="00FE3C6E" w:rsidP="00091E82">
            <w:pPr>
              <w:spacing w:after="0" w:line="240" w:lineRule="auto"/>
              <w:rPr>
                <w:rFonts w:ascii="Times New Roman" w:eastAsiaTheme="minorHAnsi" w:hAnsi="Times New Roman"/>
                <w:sz w:val="28"/>
                <w:szCs w:val="28"/>
                <w:lang w:eastAsia="en-US"/>
              </w:rPr>
            </w:pPr>
            <w:r w:rsidRPr="007E3296">
              <w:rPr>
                <w:rFonts w:ascii="Times New Roman" w:eastAsiaTheme="minorHAnsi" w:hAnsi="Times New Roman"/>
                <w:sz w:val="28"/>
                <w:szCs w:val="28"/>
                <w:lang w:eastAsia="en-US"/>
              </w:rPr>
              <w:t>4</w:t>
            </w:r>
            <w:r w:rsidR="00B1402A">
              <w:rPr>
                <w:rFonts w:ascii="Times New Roman" w:eastAsiaTheme="minorHAnsi" w:hAnsi="Times New Roman"/>
                <w:sz w:val="28"/>
                <w:szCs w:val="28"/>
                <w:lang w:eastAsia="en-US"/>
              </w:rPr>
              <w:t>3</w:t>
            </w:r>
          </w:p>
          <w:p w:rsidR="00FE3C6E" w:rsidRPr="001D69D3" w:rsidRDefault="00FE3C6E" w:rsidP="00091E82">
            <w:pPr>
              <w:spacing w:after="0" w:line="240" w:lineRule="auto"/>
              <w:rPr>
                <w:rFonts w:asciiTheme="minorHAnsi" w:eastAsiaTheme="minorHAnsi" w:hAnsiTheme="minorHAnsi" w:cstheme="minorBidi"/>
                <w:lang w:eastAsia="en-US"/>
              </w:rPr>
            </w:pPr>
            <w:r w:rsidRPr="007E3296">
              <w:rPr>
                <w:rFonts w:ascii="Times New Roman" w:eastAsiaTheme="minorHAnsi" w:hAnsi="Times New Roman"/>
                <w:sz w:val="28"/>
                <w:szCs w:val="28"/>
                <w:lang w:eastAsia="en-US"/>
              </w:rPr>
              <w:t>4</w:t>
            </w:r>
            <w:r w:rsidR="00B1402A">
              <w:rPr>
                <w:rFonts w:ascii="Times New Roman" w:eastAsiaTheme="minorHAnsi" w:hAnsi="Times New Roman"/>
                <w:sz w:val="28"/>
                <w:szCs w:val="28"/>
                <w:lang w:eastAsia="en-US"/>
              </w:rPr>
              <w:t>3</w:t>
            </w:r>
          </w:p>
        </w:tc>
      </w:tr>
      <w:tr w:rsidR="00091E82" w:rsidRPr="001D69D3" w:rsidTr="00951D7A">
        <w:trPr>
          <w:trHeight w:val="845"/>
        </w:trPr>
        <w:tc>
          <w:tcPr>
            <w:tcW w:w="8523" w:type="dxa"/>
          </w:tcPr>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9. Условия реализации программы (нормативно-правовая, материально-техническая, кадровая базы)</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10. Ожидаемые результаты и критерии их оценки</w:t>
            </w:r>
          </w:p>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11. Факторы риска и меры их профилактики</w:t>
            </w:r>
          </w:p>
        </w:tc>
        <w:tc>
          <w:tcPr>
            <w:tcW w:w="1116" w:type="dxa"/>
          </w:tcPr>
          <w:p w:rsidR="00091E82" w:rsidRPr="00FE3C6E" w:rsidRDefault="00ED6127"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B1402A">
              <w:rPr>
                <w:rFonts w:ascii="Times New Roman" w:eastAsiaTheme="minorHAnsi" w:hAnsi="Times New Roman"/>
                <w:sz w:val="28"/>
                <w:szCs w:val="28"/>
                <w:lang w:eastAsia="en-US"/>
              </w:rPr>
              <w:t>5</w:t>
            </w:r>
          </w:p>
          <w:p w:rsidR="00FE3C6E" w:rsidRDefault="00FE3C6E" w:rsidP="00091E82">
            <w:pPr>
              <w:spacing w:after="0" w:line="240" w:lineRule="auto"/>
              <w:rPr>
                <w:rFonts w:ascii="Times New Roman" w:eastAsiaTheme="minorHAnsi" w:hAnsi="Times New Roman"/>
                <w:sz w:val="28"/>
                <w:szCs w:val="28"/>
                <w:lang w:eastAsia="en-US"/>
              </w:rPr>
            </w:pPr>
          </w:p>
          <w:p w:rsidR="00FE3C6E" w:rsidRPr="00FE3C6E" w:rsidRDefault="00B1402A"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49</w:t>
            </w:r>
          </w:p>
          <w:p w:rsidR="00FE3C6E" w:rsidRPr="001D69D3" w:rsidRDefault="00ED6127" w:rsidP="00091E82">
            <w:pPr>
              <w:spacing w:after="0" w:line="240" w:lineRule="auto"/>
              <w:rPr>
                <w:rFonts w:asciiTheme="minorHAnsi" w:eastAsiaTheme="minorHAnsi" w:hAnsiTheme="minorHAnsi" w:cstheme="minorBidi"/>
                <w:lang w:eastAsia="en-US"/>
              </w:rPr>
            </w:pPr>
            <w:r>
              <w:rPr>
                <w:rFonts w:ascii="Times New Roman" w:eastAsiaTheme="minorHAnsi" w:hAnsi="Times New Roman"/>
                <w:sz w:val="28"/>
                <w:szCs w:val="28"/>
                <w:lang w:eastAsia="en-US"/>
              </w:rPr>
              <w:t>5</w:t>
            </w:r>
            <w:r w:rsidR="00B1402A">
              <w:rPr>
                <w:rFonts w:ascii="Times New Roman" w:eastAsiaTheme="minorHAnsi" w:hAnsi="Times New Roman"/>
                <w:sz w:val="28"/>
                <w:szCs w:val="28"/>
                <w:lang w:eastAsia="en-US"/>
              </w:rPr>
              <w:t>4</w:t>
            </w:r>
          </w:p>
        </w:tc>
      </w:tr>
      <w:tr w:rsidR="00091E82" w:rsidRPr="001D69D3" w:rsidTr="00951D7A">
        <w:trPr>
          <w:trHeight w:val="845"/>
        </w:trPr>
        <w:tc>
          <w:tcPr>
            <w:tcW w:w="8523" w:type="dxa"/>
          </w:tcPr>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12. Мониторинг воспитательного процесса (применяемые методы диагностики)</w:t>
            </w:r>
          </w:p>
        </w:tc>
        <w:tc>
          <w:tcPr>
            <w:tcW w:w="1116" w:type="dxa"/>
          </w:tcPr>
          <w:p w:rsidR="00091E82" w:rsidRPr="00FE3C6E" w:rsidRDefault="00FE3C6E" w:rsidP="00091E82">
            <w:pPr>
              <w:spacing w:after="0" w:line="240" w:lineRule="auto"/>
              <w:rPr>
                <w:rFonts w:ascii="Times New Roman" w:eastAsiaTheme="minorHAnsi" w:hAnsi="Times New Roman"/>
                <w:sz w:val="28"/>
                <w:szCs w:val="28"/>
                <w:lang w:eastAsia="en-US"/>
              </w:rPr>
            </w:pPr>
            <w:r w:rsidRPr="00FE3C6E">
              <w:rPr>
                <w:rFonts w:ascii="Times New Roman" w:eastAsiaTheme="minorHAnsi" w:hAnsi="Times New Roman"/>
                <w:sz w:val="28"/>
                <w:szCs w:val="28"/>
                <w:lang w:eastAsia="en-US"/>
              </w:rPr>
              <w:t>5</w:t>
            </w:r>
            <w:r w:rsidR="00B1402A">
              <w:rPr>
                <w:rFonts w:ascii="Times New Roman" w:eastAsiaTheme="minorHAnsi" w:hAnsi="Times New Roman"/>
                <w:sz w:val="28"/>
                <w:szCs w:val="28"/>
                <w:lang w:eastAsia="en-US"/>
              </w:rPr>
              <w:t>6</w:t>
            </w:r>
          </w:p>
        </w:tc>
      </w:tr>
      <w:tr w:rsidR="00091E82" w:rsidRPr="001D69D3" w:rsidTr="00951D7A">
        <w:trPr>
          <w:trHeight w:val="845"/>
        </w:trPr>
        <w:tc>
          <w:tcPr>
            <w:tcW w:w="8523" w:type="dxa"/>
          </w:tcPr>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13. Список литературы</w:t>
            </w:r>
          </w:p>
          <w:p w:rsidR="00091E82" w:rsidRPr="003C76EC"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14. Приложения </w:t>
            </w:r>
          </w:p>
        </w:tc>
        <w:tc>
          <w:tcPr>
            <w:tcW w:w="1116" w:type="dxa"/>
          </w:tcPr>
          <w:p w:rsidR="00091E82"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B1402A">
              <w:rPr>
                <w:rFonts w:ascii="Times New Roman" w:eastAsiaTheme="minorHAnsi" w:hAnsi="Times New Roman"/>
                <w:sz w:val="28"/>
                <w:szCs w:val="28"/>
                <w:lang w:eastAsia="en-US"/>
              </w:rPr>
              <w:t>1</w:t>
            </w:r>
          </w:p>
          <w:p w:rsidR="007E3296" w:rsidRPr="00FE3C6E"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B1402A">
              <w:rPr>
                <w:rFonts w:ascii="Times New Roman" w:eastAsiaTheme="minorHAnsi" w:hAnsi="Times New Roman"/>
                <w:sz w:val="28"/>
                <w:szCs w:val="28"/>
                <w:lang w:eastAsia="en-US"/>
              </w:rPr>
              <w:t>2</w:t>
            </w:r>
          </w:p>
        </w:tc>
      </w:tr>
      <w:tr w:rsidR="00091E82" w:rsidRPr="001D69D3" w:rsidTr="00951D7A">
        <w:trPr>
          <w:trHeight w:val="845"/>
        </w:trPr>
        <w:tc>
          <w:tcPr>
            <w:tcW w:w="8523" w:type="dxa"/>
          </w:tcPr>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1.Диагностика и анкетирование детей /материалы/приложение1</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2.План сетка 1 смена                                                 приложение 2</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3.План сетка 2 смена                                                 приложение 3</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4.Пан сетка   3 смена                                                 приложение 4</w:t>
            </w:r>
          </w:p>
          <w:p w:rsidR="00091E82" w:rsidRDefault="00091E82" w:rsidP="00091E8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5.Внутришкольный контроль                                   приложение 5</w:t>
            </w:r>
          </w:p>
          <w:p w:rsidR="00091E82" w:rsidRDefault="00091E82" w:rsidP="00091E82">
            <w:pPr>
              <w:spacing w:after="0" w:line="240" w:lineRule="auto"/>
              <w:jc w:val="both"/>
              <w:rPr>
                <w:rFonts w:ascii="Times New Roman" w:hAnsi="Times New Roman"/>
                <w:sz w:val="28"/>
                <w:szCs w:val="28"/>
              </w:rPr>
            </w:pPr>
            <w:r>
              <w:rPr>
                <w:rFonts w:ascii="Times New Roman" w:hAnsi="Times New Roman"/>
                <w:sz w:val="28"/>
                <w:szCs w:val="28"/>
              </w:rPr>
              <w:t>6.Режим дня                                                                приложение 6</w:t>
            </w:r>
          </w:p>
          <w:p w:rsidR="00091E82" w:rsidRDefault="00091E82" w:rsidP="00091E82">
            <w:pPr>
              <w:spacing w:after="0" w:line="240" w:lineRule="auto"/>
              <w:jc w:val="both"/>
              <w:rPr>
                <w:rFonts w:ascii="Times New Roman" w:hAnsi="Times New Roman"/>
                <w:sz w:val="28"/>
                <w:szCs w:val="28"/>
              </w:rPr>
            </w:pPr>
            <w:r>
              <w:rPr>
                <w:rFonts w:ascii="Times New Roman" w:hAnsi="Times New Roman"/>
                <w:sz w:val="28"/>
                <w:szCs w:val="28"/>
              </w:rPr>
              <w:t>7.Расписание кружков                                               приложение 7</w:t>
            </w:r>
          </w:p>
          <w:p w:rsidR="00091E82" w:rsidRPr="004C52F4" w:rsidRDefault="00091E82" w:rsidP="00091E82">
            <w:pPr>
              <w:spacing w:after="0" w:line="240" w:lineRule="auto"/>
              <w:jc w:val="both"/>
              <w:rPr>
                <w:rFonts w:ascii="Times New Roman" w:hAnsi="Times New Roman"/>
                <w:sz w:val="28"/>
                <w:szCs w:val="28"/>
              </w:rPr>
            </w:pPr>
            <w:r>
              <w:rPr>
                <w:rFonts w:ascii="Times New Roman" w:hAnsi="Times New Roman"/>
                <w:sz w:val="28"/>
                <w:szCs w:val="28"/>
              </w:rPr>
              <w:t>8.Планы работы кружков                                         приложение 8</w:t>
            </w:r>
          </w:p>
          <w:p w:rsidR="00091E82" w:rsidRPr="00522FE0" w:rsidRDefault="00091E82" w:rsidP="00091E82">
            <w:pPr>
              <w:spacing w:after="0" w:line="240" w:lineRule="auto"/>
              <w:ind w:left="1080"/>
              <w:jc w:val="both"/>
              <w:rPr>
                <w:rFonts w:ascii="Times New Roman" w:eastAsia="Calibri" w:hAnsi="Times New Roman"/>
                <w:sz w:val="28"/>
                <w:szCs w:val="28"/>
                <w:lang w:eastAsia="en-US"/>
              </w:rPr>
            </w:pPr>
            <w:r>
              <w:rPr>
                <w:rFonts w:ascii="Times New Roman" w:hAnsi="Times New Roman"/>
                <w:sz w:val="28"/>
                <w:szCs w:val="28"/>
              </w:rPr>
              <w:t xml:space="preserve"> </w:t>
            </w:r>
          </w:p>
        </w:tc>
        <w:tc>
          <w:tcPr>
            <w:tcW w:w="1116" w:type="dxa"/>
          </w:tcPr>
          <w:p w:rsidR="00091E82"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B1402A">
              <w:rPr>
                <w:rFonts w:ascii="Times New Roman" w:eastAsiaTheme="minorHAnsi" w:hAnsi="Times New Roman"/>
                <w:sz w:val="28"/>
                <w:szCs w:val="28"/>
                <w:lang w:eastAsia="en-US"/>
              </w:rPr>
              <w:t>2</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B1402A">
              <w:rPr>
                <w:rFonts w:ascii="Times New Roman" w:eastAsiaTheme="minorHAnsi" w:hAnsi="Times New Roman"/>
                <w:sz w:val="28"/>
                <w:szCs w:val="28"/>
                <w:lang w:eastAsia="en-US"/>
              </w:rPr>
              <w:t>2</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B1402A">
              <w:rPr>
                <w:rFonts w:ascii="Times New Roman" w:eastAsiaTheme="minorHAnsi" w:hAnsi="Times New Roman"/>
                <w:sz w:val="28"/>
                <w:szCs w:val="28"/>
                <w:lang w:eastAsia="en-US"/>
              </w:rPr>
              <w:t>3</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B1402A">
              <w:rPr>
                <w:rFonts w:ascii="Times New Roman" w:eastAsiaTheme="minorHAnsi" w:hAnsi="Times New Roman"/>
                <w:sz w:val="28"/>
                <w:szCs w:val="28"/>
                <w:lang w:eastAsia="en-US"/>
              </w:rPr>
              <w:t>4</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FD56A0">
              <w:rPr>
                <w:rFonts w:ascii="Times New Roman" w:eastAsiaTheme="minorHAnsi" w:hAnsi="Times New Roman"/>
                <w:sz w:val="28"/>
                <w:szCs w:val="28"/>
                <w:lang w:eastAsia="en-US"/>
              </w:rPr>
              <w:t>6</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00FD56A0">
              <w:rPr>
                <w:rFonts w:ascii="Times New Roman" w:eastAsiaTheme="minorHAnsi" w:hAnsi="Times New Roman"/>
                <w:sz w:val="28"/>
                <w:szCs w:val="28"/>
                <w:lang w:eastAsia="en-US"/>
              </w:rPr>
              <w:t>3</w:t>
            </w:r>
          </w:p>
          <w:p w:rsid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00FD56A0">
              <w:rPr>
                <w:rFonts w:ascii="Times New Roman" w:eastAsiaTheme="minorHAnsi" w:hAnsi="Times New Roman"/>
                <w:sz w:val="28"/>
                <w:szCs w:val="28"/>
                <w:lang w:eastAsia="en-US"/>
              </w:rPr>
              <w:t>4</w:t>
            </w:r>
          </w:p>
          <w:p w:rsidR="007E3296" w:rsidRPr="007E3296" w:rsidRDefault="00F223A9" w:rsidP="00091E8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00FD56A0">
              <w:rPr>
                <w:rFonts w:ascii="Times New Roman" w:eastAsiaTheme="minorHAnsi" w:hAnsi="Times New Roman"/>
                <w:sz w:val="28"/>
                <w:szCs w:val="28"/>
                <w:lang w:eastAsia="en-US"/>
              </w:rPr>
              <w:t>5</w:t>
            </w:r>
          </w:p>
        </w:tc>
      </w:tr>
    </w:tbl>
    <w:p w:rsidR="000C58DC" w:rsidRDefault="000C58DC" w:rsidP="000C58DC">
      <w:pPr>
        <w:pStyle w:val="af0"/>
        <w:jc w:val="left"/>
        <w:rPr>
          <w:sz w:val="28"/>
          <w:szCs w:val="28"/>
        </w:rPr>
      </w:pPr>
    </w:p>
    <w:p w:rsidR="000C58DC" w:rsidRDefault="000C58DC" w:rsidP="000C58DC">
      <w:pPr>
        <w:pStyle w:val="13"/>
        <w:numPr>
          <w:ilvl w:val="0"/>
          <w:numId w:val="0"/>
        </w:numPr>
        <w:tabs>
          <w:tab w:val="left" w:pos="708"/>
        </w:tabs>
        <w:ind w:left="360"/>
        <w:rPr>
          <w:b/>
        </w:rPr>
      </w:pPr>
      <w:r>
        <w:rPr>
          <w:b/>
        </w:rPr>
        <w:lastRenderedPageBreak/>
        <w:t xml:space="preserve">1.ПАСПОРТ ПРОГРАММЫ </w:t>
      </w:r>
    </w:p>
    <w:p w:rsidR="000C58DC" w:rsidRDefault="00FF6D35" w:rsidP="000C58DC">
      <w:pPr>
        <w:pStyle w:val="13"/>
        <w:numPr>
          <w:ilvl w:val="0"/>
          <w:numId w:val="0"/>
        </w:numPr>
        <w:tabs>
          <w:tab w:val="left" w:pos="708"/>
        </w:tabs>
        <w:ind w:left="360"/>
        <w:rPr>
          <w:b/>
        </w:rPr>
      </w:pPr>
      <w:r>
        <w:rPr>
          <w:b/>
        </w:rPr>
        <w:t>«</w:t>
      </w:r>
      <w:r w:rsidR="0030703B">
        <w:rPr>
          <w:b/>
        </w:rPr>
        <w:t>7-Я_горье</w:t>
      </w:r>
      <w:r w:rsidR="000C58DC">
        <w:rPr>
          <w:b/>
        </w:rPr>
        <w:t>»</w:t>
      </w:r>
    </w:p>
    <w:tbl>
      <w:tblPr>
        <w:tblW w:w="964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00"/>
        <w:gridCol w:w="7445"/>
      </w:tblGrid>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 xml:space="preserve">Номинация, </w:t>
            </w:r>
          </w:p>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 xml:space="preserve">по которой </w:t>
            </w:r>
          </w:p>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предоставляется программа</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Комплексная программа по организации летнего отдыха, оздоровления и занятости несовершеннолетних.</w:t>
            </w:r>
          </w:p>
        </w:tc>
      </w:tr>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Полное название 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ind w:firstLine="410"/>
              <w:jc w:val="both"/>
              <w:rPr>
                <w:rFonts w:ascii="Times New Roman" w:hAnsi="Times New Roman"/>
                <w:sz w:val="28"/>
                <w:szCs w:val="28"/>
              </w:rPr>
            </w:pPr>
            <w:r>
              <w:rPr>
                <w:rFonts w:ascii="Times New Roman" w:hAnsi="Times New Roman"/>
                <w:sz w:val="28"/>
                <w:szCs w:val="28"/>
              </w:rPr>
              <w:t xml:space="preserve">Комплексная краткосрочная программа летнего оздоровительного лагеря с дневным пребыванием детей </w:t>
            </w:r>
          </w:p>
          <w:p w:rsidR="000C58DC" w:rsidRDefault="005B716E">
            <w:pPr>
              <w:spacing w:after="0" w:line="240" w:lineRule="auto"/>
              <w:rPr>
                <w:rFonts w:ascii="Times New Roman" w:hAnsi="Times New Roman"/>
                <w:sz w:val="28"/>
                <w:szCs w:val="28"/>
              </w:rPr>
            </w:pPr>
            <w:r w:rsidRPr="004F0E70">
              <w:rPr>
                <w:rFonts w:ascii="Times New Roman" w:hAnsi="Times New Roman"/>
                <w:b/>
                <w:sz w:val="28"/>
                <w:szCs w:val="28"/>
              </w:rPr>
              <w:t>«</w:t>
            </w:r>
            <w:r w:rsidR="001F4449">
              <w:rPr>
                <w:rFonts w:ascii="Times New Roman" w:hAnsi="Times New Roman"/>
                <w:b/>
                <w:sz w:val="28"/>
                <w:szCs w:val="28"/>
              </w:rPr>
              <w:t>7-Я_горье</w:t>
            </w:r>
            <w:r w:rsidR="000C58DC" w:rsidRPr="004F0E70">
              <w:rPr>
                <w:rFonts w:ascii="Times New Roman" w:hAnsi="Times New Roman"/>
                <w:b/>
                <w:sz w:val="28"/>
                <w:szCs w:val="28"/>
              </w:rPr>
              <w:t>»</w:t>
            </w:r>
          </w:p>
        </w:tc>
      </w:tr>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 xml:space="preserve">Адресат проектной деятельности </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ind w:firstLine="4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Cs/>
                <w:sz w:val="28"/>
                <w:szCs w:val="28"/>
              </w:rPr>
              <w:t xml:space="preserve">обучающиеся МАОУ </w:t>
            </w:r>
            <w:r>
              <w:rPr>
                <w:rFonts w:ascii="Times New Roman" w:hAnsi="Times New Roman"/>
                <w:sz w:val="28"/>
                <w:szCs w:val="28"/>
              </w:rPr>
              <w:t>Переваловской</w:t>
            </w:r>
            <w:r>
              <w:rPr>
                <w:rFonts w:ascii="Times New Roman" w:hAnsi="Times New Roman"/>
                <w:bCs/>
                <w:sz w:val="28"/>
                <w:szCs w:val="28"/>
              </w:rPr>
              <w:t xml:space="preserve"> средней общеобразовательной школы</w:t>
            </w:r>
            <w:r>
              <w:rPr>
                <w:rFonts w:ascii="Times New Roman" w:hAnsi="Times New Roman"/>
                <w:sz w:val="28"/>
                <w:szCs w:val="28"/>
              </w:rPr>
              <w:t xml:space="preserve"> и Тюменской области от 6,5 до 17 лет;</w:t>
            </w:r>
          </w:p>
          <w:p w:rsidR="000C58DC" w:rsidRDefault="000C58DC">
            <w:pPr>
              <w:spacing w:after="0" w:line="240" w:lineRule="auto"/>
              <w:ind w:firstLine="408"/>
              <w:jc w:val="both"/>
              <w:rPr>
                <w:rFonts w:ascii="Times New Roman" w:hAnsi="Times New Roman"/>
                <w:sz w:val="28"/>
                <w:szCs w:val="28"/>
              </w:rPr>
            </w:pPr>
            <w:r>
              <w:rPr>
                <w:rFonts w:ascii="Times New Roman" w:hAnsi="Times New Roman"/>
                <w:sz w:val="28"/>
                <w:szCs w:val="28"/>
              </w:rPr>
              <w:t>- дети из семей, находящихся в трудной жизненной ситуации;</w:t>
            </w:r>
          </w:p>
          <w:p w:rsidR="000C58DC" w:rsidRDefault="000C58DC">
            <w:pPr>
              <w:spacing w:after="0" w:line="240" w:lineRule="auto"/>
              <w:ind w:firstLine="408"/>
              <w:jc w:val="both"/>
              <w:rPr>
                <w:rFonts w:ascii="Times New Roman" w:hAnsi="Times New Roman"/>
                <w:sz w:val="28"/>
                <w:szCs w:val="28"/>
              </w:rPr>
            </w:pPr>
            <w:r>
              <w:rPr>
                <w:rFonts w:ascii="Times New Roman" w:hAnsi="Times New Roman"/>
                <w:sz w:val="28"/>
                <w:szCs w:val="28"/>
              </w:rPr>
              <w:t>- дети – сироты и дети, оставшиеся без попечения родителей, а также, находящиеся под опекой граждан;</w:t>
            </w:r>
          </w:p>
          <w:p w:rsidR="000C58DC" w:rsidRDefault="000C58DC">
            <w:pPr>
              <w:spacing w:after="0" w:line="240" w:lineRule="auto"/>
              <w:ind w:firstLine="408"/>
              <w:jc w:val="both"/>
              <w:rPr>
                <w:rFonts w:ascii="Times New Roman" w:hAnsi="Times New Roman"/>
                <w:sz w:val="28"/>
                <w:szCs w:val="28"/>
              </w:rPr>
            </w:pPr>
            <w:r>
              <w:rPr>
                <w:rFonts w:ascii="Times New Roman" w:hAnsi="Times New Roman"/>
                <w:sz w:val="28"/>
                <w:szCs w:val="28"/>
              </w:rPr>
              <w:t>- дети различных учётных категорий;</w:t>
            </w:r>
          </w:p>
          <w:p w:rsidR="000C58DC" w:rsidRDefault="000C58DC">
            <w:pPr>
              <w:spacing w:after="0" w:line="240" w:lineRule="auto"/>
              <w:ind w:firstLine="408"/>
              <w:jc w:val="both"/>
              <w:rPr>
                <w:rFonts w:ascii="Times New Roman" w:hAnsi="Times New Roman"/>
                <w:sz w:val="28"/>
                <w:szCs w:val="28"/>
              </w:rPr>
            </w:pPr>
            <w:r>
              <w:rPr>
                <w:rFonts w:ascii="Times New Roman" w:hAnsi="Times New Roman"/>
                <w:sz w:val="28"/>
                <w:szCs w:val="28"/>
              </w:rPr>
              <w:t>- дети с ограниченными возможностями здоровья;</w:t>
            </w:r>
          </w:p>
          <w:p w:rsidR="007F3DF0" w:rsidRDefault="007F3DF0" w:rsidP="007F3DF0">
            <w:pPr>
              <w:spacing w:after="0" w:line="240" w:lineRule="auto"/>
              <w:ind w:firstLine="408"/>
              <w:jc w:val="both"/>
              <w:rPr>
                <w:rFonts w:ascii="Times New Roman" w:hAnsi="Times New Roman"/>
                <w:b/>
                <w:sz w:val="28"/>
                <w:szCs w:val="28"/>
              </w:rPr>
            </w:pPr>
            <w:r>
              <w:rPr>
                <w:rFonts w:ascii="Times New Roman" w:hAnsi="Times New Roman"/>
                <w:sz w:val="28"/>
                <w:szCs w:val="28"/>
              </w:rPr>
              <w:t>- 150 человек в первую смену (13,8%), 50 человек во вторую (4,6%) и 65 детей в третью смену (6%).</w:t>
            </w:r>
          </w:p>
          <w:p w:rsidR="007F3DF0" w:rsidRPr="007F3DF0" w:rsidRDefault="007F3DF0" w:rsidP="007F3DF0">
            <w:pPr>
              <w:pStyle w:val="af2"/>
              <w:spacing w:after="0" w:line="240" w:lineRule="auto"/>
              <w:ind w:firstLine="426"/>
              <w:jc w:val="both"/>
              <w:rPr>
                <w:rFonts w:ascii="Times New Roman" w:hAnsi="Times New Roman"/>
                <w:bCs/>
                <w:sz w:val="28"/>
                <w:szCs w:val="28"/>
              </w:rPr>
            </w:pPr>
            <w:r>
              <w:rPr>
                <w:rFonts w:ascii="Times New Roman" w:hAnsi="Times New Roman"/>
                <w:bCs/>
                <w:sz w:val="28"/>
                <w:szCs w:val="28"/>
              </w:rPr>
              <w:t>(всего 265 человек от 6,5 лет до 17 лет).</w:t>
            </w:r>
          </w:p>
          <w:p w:rsidR="000C58DC" w:rsidRDefault="000C58DC">
            <w:pPr>
              <w:spacing w:after="0" w:line="240" w:lineRule="auto"/>
              <w:ind w:firstLine="408"/>
              <w:jc w:val="both"/>
              <w:rPr>
                <w:rFonts w:ascii="Times New Roman" w:hAnsi="Times New Roman"/>
                <w:sz w:val="28"/>
                <w:szCs w:val="28"/>
              </w:rPr>
            </w:pPr>
          </w:p>
        </w:tc>
      </w:tr>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Сроки реализации 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ind w:firstLine="410"/>
              <w:jc w:val="both"/>
              <w:rPr>
                <w:rFonts w:ascii="Times New Roman" w:hAnsi="Times New Roman"/>
                <w:sz w:val="28"/>
                <w:szCs w:val="28"/>
              </w:rPr>
            </w:pPr>
            <w:r>
              <w:rPr>
                <w:rFonts w:ascii="Times New Roman" w:hAnsi="Times New Roman"/>
                <w:sz w:val="28"/>
                <w:szCs w:val="28"/>
              </w:rPr>
              <w:t xml:space="preserve"> июнь, июль, август 202</w:t>
            </w:r>
            <w:r w:rsidR="003C1126">
              <w:rPr>
                <w:rFonts w:ascii="Times New Roman" w:hAnsi="Times New Roman"/>
                <w:sz w:val="28"/>
                <w:szCs w:val="28"/>
              </w:rPr>
              <w:t>5</w:t>
            </w:r>
            <w:r>
              <w:rPr>
                <w:rFonts w:ascii="Times New Roman" w:hAnsi="Times New Roman"/>
                <w:sz w:val="28"/>
                <w:szCs w:val="28"/>
              </w:rPr>
              <w:t xml:space="preserve"> г.</w:t>
            </w:r>
          </w:p>
        </w:tc>
      </w:tr>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Цель и задачи </w:t>
            </w:r>
          </w:p>
          <w:p w:rsidR="000C58DC" w:rsidRDefault="000C58DC">
            <w:pPr>
              <w:spacing w:after="0" w:line="240" w:lineRule="auto"/>
              <w:rPr>
                <w:rFonts w:ascii="Times New Roman" w:hAnsi="Times New Roman"/>
                <w:sz w:val="28"/>
                <w:szCs w:val="28"/>
              </w:rPr>
            </w:pPr>
            <w:r>
              <w:rPr>
                <w:rFonts w:ascii="Times New Roman" w:hAnsi="Times New Roman"/>
                <w:sz w:val="28"/>
                <w:szCs w:val="28"/>
              </w:rPr>
              <w:t>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pStyle w:val="af2"/>
              <w:spacing w:after="0" w:line="240" w:lineRule="auto"/>
              <w:ind w:firstLine="410"/>
              <w:jc w:val="both"/>
              <w:rPr>
                <w:rFonts w:ascii="Times New Roman" w:hAnsi="Times New Roman"/>
                <w:sz w:val="28"/>
                <w:szCs w:val="28"/>
              </w:rPr>
            </w:pPr>
            <w:r>
              <w:rPr>
                <w:rFonts w:ascii="Times New Roman" w:hAnsi="Times New Roman"/>
                <w:b/>
                <w:sz w:val="28"/>
                <w:szCs w:val="28"/>
              </w:rPr>
              <w:t>Цель:</w:t>
            </w:r>
            <w:r w:rsidR="00DD04DA">
              <w:rPr>
                <w:rFonts w:ascii="Times New Roman" w:hAnsi="Times New Roman"/>
                <w:sz w:val="28"/>
                <w:szCs w:val="28"/>
              </w:rPr>
              <w:t xml:space="preserve"> с</w:t>
            </w:r>
            <w:r>
              <w:rPr>
                <w:rFonts w:ascii="Times New Roman" w:hAnsi="Times New Roman"/>
                <w:sz w:val="28"/>
                <w:szCs w:val="28"/>
              </w:rPr>
              <w:t xml:space="preserve">оздать условия для безопасного, полноценного летнего отдыха и оздоровления обучающихся и их </w:t>
            </w:r>
            <w:r w:rsidR="00DD04DA">
              <w:rPr>
                <w:rFonts w:ascii="Times New Roman" w:hAnsi="Times New Roman"/>
                <w:sz w:val="28"/>
                <w:szCs w:val="28"/>
              </w:rPr>
              <w:t xml:space="preserve">гражданско-патриотического, </w:t>
            </w:r>
            <w:r>
              <w:rPr>
                <w:rFonts w:ascii="Times New Roman" w:hAnsi="Times New Roman"/>
                <w:sz w:val="28"/>
                <w:szCs w:val="28"/>
              </w:rPr>
              <w:t xml:space="preserve">духовно-нравственного развития. </w:t>
            </w:r>
          </w:p>
          <w:p w:rsidR="000C58DC" w:rsidRDefault="000C58DC">
            <w:pPr>
              <w:spacing w:after="0" w:line="240" w:lineRule="auto"/>
              <w:ind w:firstLine="410"/>
              <w:jc w:val="both"/>
              <w:rPr>
                <w:rFonts w:ascii="Times New Roman" w:hAnsi="Times New Roman"/>
                <w:b/>
                <w:sz w:val="28"/>
                <w:szCs w:val="28"/>
              </w:rPr>
            </w:pPr>
            <w:r>
              <w:rPr>
                <w:rFonts w:ascii="Times New Roman" w:hAnsi="Times New Roman"/>
                <w:b/>
                <w:sz w:val="28"/>
                <w:szCs w:val="28"/>
              </w:rPr>
              <w:t xml:space="preserve">Задачи: </w:t>
            </w:r>
          </w:p>
          <w:p w:rsidR="000C58DC" w:rsidRDefault="000C58DC">
            <w:pPr>
              <w:spacing w:after="0" w:line="240" w:lineRule="auto"/>
              <w:ind w:firstLine="410"/>
              <w:rPr>
                <w:rFonts w:ascii="Times New Roman" w:hAnsi="Times New Roman"/>
                <w:sz w:val="28"/>
                <w:szCs w:val="28"/>
              </w:rPr>
            </w:pPr>
            <w:r>
              <w:rPr>
                <w:rFonts w:ascii="Times New Roman" w:hAnsi="Times New Roman"/>
                <w:sz w:val="28"/>
                <w:szCs w:val="28"/>
              </w:rPr>
              <w:t>1. Восп</w:t>
            </w:r>
            <w:r w:rsidR="005228E7">
              <w:rPr>
                <w:rFonts w:ascii="Times New Roman" w:hAnsi="Times New Roman"/>
                <w:sz w:val="28"/>
                <w:szCs w:val="28"/>
              </w:rPr>
              <w:t>итывать патриотизм</w:t>
            </w:r>
            <w:r>
              <w:rPr>
                <w:rFonts w:ascii="Times New Roman" w:hAnsi="Times New Roman"/>
                <w:sz w:val="28"/>
                <w:szCs w:val="28"/>
              </w:rPr>
              <w:t xml:space="preserve">, осознанное и ответственное отношение подрастающего </w:t>
            </w:r>
            <w:r w:rsidR="001A1711">
              <w:rPr>
                <w:rFonts w:ascii="Times New Roman" w:hAnsi="Times New Roman"/>
                <w:sz w:val="28"/>
                <w:szCs w:val="28"/>
              </w:rPr>
              <w:t>поколения к</w:t>
            </w:r>
            <w:r w:rsidR="00B02209">
              <w:rPr>
                <w:rFonts w:ascii="Times New Roman" w:hAnsi="Times New Roman"/>
                <w:sz w:val="28"/>
                <w:szCs w:val="28"/>
              </w:rPr>
              <w:t xml:space="preserve"> своей малой Родине, к своей стране, </w:t>
            </w:r>
            <w:r w:rsidR="001A1711">
              <w:rPr>
                <w:rFonts w:ascii="Times New Roman" w:hAnsi="Times New Roman"/>
                <w:sz w:val="28"/>
                <w:szCs w:val="28"/>
              </w:rPr>
              <w:t>семье</w:t>
            </w:r>
            <w:r w:rsidR="00B02209">
              <w:rPr>
                <w:rFonts w:ascii="Times New Roman" w:hAnsi="Times New Roman"/>
                <w:sz w:val="28"/>
                <w:szCs w:val="28"/>
              </w:rPr>
              <w:t>.</w:t>
            </w:r>
          </w:p>
          <w:p w:rsidR="000C58DC" w:rsidRDefault="000C58DC" w:rsidP="00923C38">
            <w:pPr>
              <w:spacing w:after="0" w:line="240" w:lineRule="auto"/>
              <w:ind w:firstLine="410"/>
              <w:rPr>
                <w:rFonts w:ascii="Times New Roman" w:eastAsia="Calibri" w:hAnsi="Times New Roman"/>
                <w:sz w:val="28"/>
                <w:szCs w:val="28"/>
                <w:lang w:eastAsia="en-US"/>
              </w:rPr>
            </w:pPr>
            <w:r>
              <w:rPr>
                <w:rFonts w:ascii="Times New Roman" w:hAnsi="Times New Roman"/>
                <w:sz w:val="28"/>
                <w:szCs w:val="28"/>
              </w:rPr>
              <w:t>2.Формировать и развивать</w:t>
            </w:r>
            <w:r w:rsidR="001A1711">
              <w:rPr>
                <w:rFonts w:ascii="Times New Roman" w:hAnsi="Times New Roman"/>
                <w:sz w:val="28"/>
                <w:szCs w:val="28"/>
              </w:rPr>
              <w:t xml:space="preserve"> интерес к   </w:t>
            </w:r>
            <w:r w:rsidR="00B02209">
              <w:rPr>
                <w:rFonts w:ascii="Times New Roman" w:hAnsi="Times New Roman"/>
                <w:sz w:val="28"/>
                <w:szCs w:val="28"/>
              </w:rPr>
              <w:t xml:space="preserve">истории и </w:t>
            </w:r>
            <w:r w:rsidR="001A1711">
              <w:rPr>
                <w:rFonts w:ascii="Times New Roman" w:hAnsi="Times New Roman"/>
                <w:sz w:val="28"/>
                <w:szCs w:val="28"/>
              </w:rPr>
              <w:t>культуре</w:t>
            </w:r>
            <w:r w:rsidR="00B02209">
              <w:rPr>
                <w:rFonts w:ascii="Times New Roman" w:hAnsi="Times New Roman"/>
                <w:sz w:val="28"/>
                <w:szCs w:val="28"/>
              </w:rPr>
              <w:t xml:space="preserve"> своего края</w:t>
            </w:r>
            <w:r w:rsidR="001A1711">
              <w:rPr>
                <w:rFonts w:ascii="Times New Roman" w:hAnsi="Times New Roman"/>
                <w:sz w:val="28"/>
                <w:szCs w:val="28"/>
              </w:rPr>
              <w:t>,</w:t>
            </w:r>
            <w:r w:rsidR="00720AE0">
              <w:rPr>
                <w:rFonts w:ascii="Times New Roman" w:hAnsi="Times New Roman"/>
                <w:sz w:val="28"/>
                <w:szCs w:val="28"/>
              </w:rPr>
              <w:t xml:space="preserve"> к семейным ценностям, </w:t>
            </w:r>
            <w:r w:rsidR="001A1711">
              <w:rPr>
                <w:rFonts w:ascii="Times New Roman" w:hAnsi="Times New Roman"/>
                <w:sz w:val="28"/>
                <w:szCs w:val="28"/>
              </w:rPr>
              <w:t xml:space="preserve">нравственные </w:t>
            </w:r>
            <w:r>
              <w:rPr>
                <w:rFonts w:ascii="Times New Roman" w:eastAsia="Calibri" w:hAnsi="Times New Roman"/>
                <w:sz w:val="28"/>
                <w:szCs w:val="28"/>
                <w:lang w:eastAsia="en-US"/>
              </w:rPr>
              <w:t>потребности, направленные на реа</w:t>
            </w:r>
            <w:r w:rsidR="001A1711">
              <w:rPr>
                <w:rFonts w:ascii="Times New Roman" w:eastAsia="Calibri" w:hAnsi="Times New Roman"/>
                <w:sz w:val="28"/>
                <w:szCs w:val="28"/>
                <w:lang w:eastAsia="en-US"/>
              </w:rPr>
              <w:t>лизацию здорового образа жизни</w:t>
            </w:r>
          </w:p>
          <w:p w:rsidR="000C58DC" w:rsidRDefault="000C58DC">
            <w:pPr>
              <w:widowControl w:val="0"/>
              <w:autoSpaceDE w:val="0"/>
              <w:autoSpaceDN w:val="0"/>
              <w:adjustRightInd w:val="0"/>
              <w:spacing w:after="0" w:line="240" w:lineRule="auto"/>
              <w:ind w:firstLine="410"/>
              <w:jc w:val="both"/>
              <w:rPr>
                <w:rFonts w:ascii="Times New Roman" w:hAnsi="Times New Roman"/>
                <w:sz w:val="28"/>
                <w:szCs w:val="28"/>
              </w:rPr>
            </w:pPr>
            <w:r>
              <w:rPr>
                <w:rFonts w:ascii="Times New Roman" w:hAnsi="Times New Roman"/>
                <w:sz w:val="28"/>
                <w:szCs w:val="28"/>
              </w:rPr>
              <w:t>3. Внедрять интерактивные и информационные формы работы с детьми, способствующие активизации познавательно-творческой</w:t>
            </w:r>
            <w:r w:rsidR="000C7BC3">
              <w:rPr>
                <w:rFonts w:ascii="Times New Roman" w:hAnsi="Times New Roman"/>
                <w:sz w:val="28"/>
                <w:szCs w:val="28"/>
              </w:rPr>
              <w:t>, профориентационной</w:t>
            </w:r>
            <w:r>
              <w:rPr>
                <w:rFonts w:ascii="Times New Roman" w:hAnsi="Times New Roman"/>
                <w:sz w:val="28"/>
                <w:szCs w:val="28"/>
              </w:rPr>
              <w:t xml:space="preserve"> и исследовательской деятельности. Развивать коммуникативную культуру, добровольческую деятельность </w:t>
            </w:r>
            <w:r w:rsidR="001A1711">
              <w:rPr>
                <w:rFonts w:ascii="Times New Roman" w:hAnsi="Times New Roman"/>
                <w:sz w:val="28"/>
                <w:szCs w:val="28"/>
              </w:rPr>
              <w:t>среди детей</w:t>
            </w:r>
          </w:p>
          <w:p w:rsidR="000C58DC" w:rsidRDefault="000C58DC">
            <w:pPr>
              <w:spacing w:after="0" w:line="240" w:lineRule="auto"/>
              <w:ind w:firstLine="410"/>
              <w:rPr>
                <w:rFonts w:ascii="Times New Roman" w:hAnsi="Times New Roman"/>
                <w:sz w:val="28"/>
                <w:szCs w:val="28"/>
              </w:rPr>
            </w:pPr>
            <w:r>
              <w:rPr>
                <w:rFonts w:ascii="Times New Roman" w:hAnsi="Times New Roman"/>
                <w:sz w:val="28"/>
                <w:szCs w:val="28"/>
              </w:rPr>
              <w:t xml:space="preserve">4. Проводить профилактическую работу, направленную на профилактику правонарушений в подростковой среде и прививать культуру </w:t>
            </w:r>
            <w:r w:rsidR="001A1711">
              <w:rPr>
                <w:rFonts w:ascii="Times New Roman" w:hAnsi="Times New Roman"/>
                <w:sz w:val="28"/>
                <w:szCs w:val="28"/>
              </w:rPr>
              <w:t>безопасного пребывания в лагере</w:t>
            </w:r>
            <w:r>
              <w:rPr>
                <w:rFonts w:ascii="Times New Roman" w:hAnsi="Times New Roman"/>
                <w:sz w:val="28"/>
                <w:szCs w:val="28"/>
              </w:rPr>
              <w:t xml:space="preserve"> </w:t>
            </w:r>
          </w:p>
        </w:tc>
      </w:tr>
      <w:tr w:rsidR="000C58DC" w:rsidTr="000C58DC">
        <w:trPr>
          <w:trHeight w:val="14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lastRenderedPageBreak/>
              <w:t>Направления</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w:t>
            </w:r>
            <w:r w:rsidR="00E1094D">
              <w:rPr>
                <w:rFonts w:ascii="Times New Roman" w:hAnsi="Times New Roman"/>
                <w:sz w:val="28"/>
                <w:szCs w:val="28"/>
              </w:rPr>
              <w:t xml:space="preserve"> Д</w:t>
            </w:r>
            <w:r w:rsidR="00B02209">
              <w:rPr>
                <w:rFonts w:ascii="Times New Roman" w:hAnsi="Times New Roman"/>
                <w:sz w:val="28"/>
                <w:szCs w:val="28"/>
              </w:rPr>
              <w:t>уховно-нравственное</w:t>
            </w:r>
            <w:r w:rsidR="00E1094D">
              <w:rPr>
                <w:rFonts w:ascii="Times New Roman" w:hAnsi="Times New Roman"/>
                <w:sz w:val="28"/>
                <w:szCs w:val="28"/>
              </w:rPr>
              <w:t>, семейное</w:t>
            </w:r>
          </w:p>
          <w:p w:rsidR="000C58DC" w:rsidRDefault="000C58DC">
            <w:pPr>
              <w:pStyle w:val="afa"/>
              <w:widowControl w:val="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2.</w:t>
            </w:r>
            <w:r w:rsidR="00620041">
              <w:rPr>
                <w:rFonts w:ascii="Times New Roman" w:hAnsi="Times New Roman"/>
                <w:sz w:val="28"/>
                <w:szCs w:val="28"/>
              </w:rPr>
              <w:t xml:space="preserve">Профориентационное, </w:t>
            </w:r>
            <w:r>
              <w:rPr>
                <w:rFonts w:ascii="Times New Roman" w:hAnsi="Times New Roman"/>
                <w:sz w:val="28"/>
                <w:szCs w:val="28"/>
              </w:rPr>
              <w:t xml:space="preserve">творческое </w:t>
            </w:r>
          </w:p>
          <w:p w:rsidR="000C58DC" w:rsidRDefault="000C58DC">
            <w:pPr>
              <w:pStyle w:val="afa"/>
              <w:widowControl w:val="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3.Правовое воспитание и культура безопасности и здоровья</w:t>
            </w:r>
          </w:p>
        </w:tc>
      </w:tr>
      <w:tr w:rsidR="000C58DC" w:rsidTr="000C58DC">
        <w:trPr>
          <w:trHeight w:val="697"/>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Краткое </w:t>
            </w:r>
          </w:p>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содержание </w:t>
            </w:r>
          </w:p>
          <w:p w:rsidR="000C58DC" w:rsidRDefault="000C58DC">
            <w:pPr>
              <w:spacing w:after="0" w:line="240" w:lineRule="auto"/>
              <w:rPr>
                <w:rFonts w:ascii="Times New Roman" w:hAnsi="Times New Roman"/>
                <w:sz w:val="28"/>
                <w:szCs w:val="28"/>
              </w:rPr>
            </w:pPr>
            <w:r>
              <w:rPr>
                <w:rFonts w:ascii="Times New Roman" w:hAnsi="Times New Roman"/>
                <w:sz w:val="28"/>
                <w:szCs w:val="28"/>
              </w:rPr>
              <w:t>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pStyle w:val="a6"/>
              <w:spacing w:before="0" w:beforeAutospacing="0" w:after="0" w:afterAutospacing="0"/>
              <w:ind w:firstLine="410"/>
              <w:rPr>
                <w:sz w:val="28"/>
                <w:szCs w:val="28"/>
              </w:rPr>
            </w:pPr>
            <w:r>
              <w:rPr>
                <w:sz w:val="28"/>
                <w:szCs w:val="28"/>
              </w:rPr>
              <w:t xml:space="preserve">Программа по своей направленности является комплексной с профилактическим направлением. В ее основе лежит вариативный подход к организации летнего отдыха детей. Она предполагает наличие комплекса разнообразных направлений деятельности, отличающихся друг от друга содержанием, адекватными формами и методами работы с детьми, с развитием различных профессиональных навыков. </w:t>
            </w:r>
          </w:p>
          <w:p w:rsidR="00D60CE2" w:rsidRDefault="000C58DC" w:rsidP="00D60CE2">
            <w:pPr>
              <w:pStyle w:val="afa"/>
              <w:spacing w:after="0" w:line="240" w:lineRule="auto"/>
              <w:ind w:left="0" w:firstLine="410"/>
              <w:jc w:val="both"/>
              <w:rPr>
                <w:rFonts w:ascii="Times New Roman" w:hAnsi="Times New Roman"/>
                <w:sz w:val="28"/>
                <w:szCs w:val="28"/>
              </w:rPr>
            </w:pPr>
            <w:r>
              <w:rPr>
                <w:rFonts w:ascii="Times New Roman" w:hAnsi="Times New Roman"/>
                <w:sz w:val="28"/>
                <w:szCs w:val="28"/>
              </w:rPr>
              <w:t xml:space="preserve">Смена будет проходить в форме сюжетно – ролевой игры-путешествия </w:t>
            </w:r>
            <w:r w:rsidR="00DD04DA" w:rsidRPr="004F0E70">
              <w:rPr>
                <w:rFonts w:ascii="Times New Roman" w:hAnsi="Times New Roman"/>
                <w:b/>
                <w:i/>
                <w:sz w:val="28"/>
                <w:szCs w:val="28"/>
              </w:rPr>
              <w:t>«</w:t>
            </w:r>
            <w:r w:rsidR="001F4449">
              <w:rPr>
                <w:rFonts w:ascii="Times New Roman" w:hAnsi="Times New Roman"/>
                <w:b/>
                <w:i/>
                <w:sz w:val="28"/>
                <w:szCs w:val="28"/>
              </w:rPr>
              <w:t>7-Я_горье</w:t>
            </w:r>
            <w:r w:rsidRPr="004F0E70">
              <w:rPr>
                <w:rFonts w:ascii="Times New Roman" w:hAnsi="Times New Roman"/>
                <w:sz w:val="28"/>
                <w:szCs w:val="28"/>
              </w:rPr>
              <w:t>». Сюжетно</w:t>
            </w:r>
            <w:r>
              <w:rPr>
                <w:rFonts w:ascii="Times New Roman" w:hAnsi="Times New Roman"/>
                <w:sz w:val="28"/>
                <w:szCs w:val="28"/>
              </w:rPr>
              <w:t xml:space="preserve"> – ролевая игра как форма жизнедеятельности даёт большие возможности для формирования позитивной </w:t>
            </w:r>
            <w:r w:rsidR="00D60CE2">
              <w:rPr>
                <w:rFonts w:ascii="Times New Roman" w:hAnsi="Times New Roman"/>
                <w:sz w:val="28"/>
                <w:szCs w:val="28"/>
              </w:rPr>
              <w:t>направленности личности ребёнка</w:t>
            </w:r>
            <w:r>
              <w:rPr>
                <w:rFonts w:ascii="Times New Roman" w:hAnsi="Times New Roman"/>
                <w:sz w:val="28"/>
                <w:szCs w:val="28"/>
              </w:rPr>
              <w:t>.</w:t>
            </w:r>
            <w:r w:rsidR="00E1094D">
              <w:rPr>
                <w:rFonts w:ascii="Times New Roman" w:hAnsi="Times New Roman"/>
                <w:sz w:val="28"/>
                <w:szCs w:val="28"/>
              </w:rPr>
              <w:t xml:space="preserve"> </w:t>
            </w:r>
            <w:r>
              <w:rPr>
                <w:rFonts w:ascii="Times New Roman" w:hAnsi="Times New Roman"/>
                <w:sz w:val="28"/>
                <w:szCs w:val="28"/>
              </w:rPr>
              <w:t>Участники смены делятся на отряды</w:t>
            </w:r>
            <w:r w:rsidR="00542BE4">
              <w:rPr>
                <w:rFonts w:ascii="Times New Roman" w:hAnsi="Times New Roman"/>
                <w:i/>
                <w:sz w:val="28"/>
                <w:szCs w:val="28"/>
              </w:rPr>
              <w:t>–</w:t>
            </w:r>
            <w:r w:rsidR="00D60CE2">
              <w:rPr>
                <w:rFonts w:ascii="Times New Roman" w:hAnsi="Times New Roman"/>
                <w:i/>
                <w:sz w:val="28"/>
                <w:szCs w:val="28"/>
              </w:rPr>
              <w:t>старатели</w:t>
            </w:r>
            <w:r>
              <w:rPr>
                <w:rFonts w:ascii="Times New Roman" w:hAnsi="Times New Roman"/>
                <w:i/>
                <w:sz w:val="28"/>
                <w:szCs w:val="28"/>
              </w:rPr>
              <w:t xml:space="preserve">. </w:t>
            </w:r>
            <w:r>
              <w:rPr>
                <w:rFonts w:ascii="Times New Roman" w:hAnsi="Times New Roman"/>
                <w:sz w:val="28"/>
                <w:szCs w:val="28"/>
              </w:rPr>
              <w:t xml:space="preserve"> </w:t>
            </w:r>
          </w:p>
          <w:p w:rsidR="00D60CE2" w:rsidRDefault="00D60CE2" w:rsidP="00227CAA">
            <w:pPr>
              <w:tabs>
                <w:tab w:val="left" w:pos="3066"/>
              </w:tabs>
              <w:spacing w:after="0" w:line="240" w:lineRule="auto"/>
              <w:ind w:firstLine="410"/>
              <w:jc w:val="both"/>
              <w:rPr>
                <w:rFonts w:ascii="Times New Roman" w:hAnsi="Times New Roman"/>
                <w:sz w:val="28"/>
                <w:szCs w:val="28"/>
              </w:rPr>
            </w:pPr>
            <w:r w:rsidRPr="00D60CE2">
              <w:rPr>
                <w:rFonts w:ascii="Times New Roman" w:hAnsi="Times New Roman"/>
                <w:sz w:val="28"/>
                <w:szCs w:val="28"/>
              </w:rPr>
              <w:t>Игра начинается с момента знакомства с детьми и продолжается в течение трёх смен. Игра предполагает путешествие по всем МО Тюменского района. В течение всей игры участники и организаторы программы живут по законам и традициям лагеря, действуют согласно своим ролям.</w:t>
            </w:r>
            <w:r>
              <w:rPr>
                <w:rFonts w:ascii="Times New Roman" w:hAnsi="Times New Roman"/>
                <w:sz w:val="28"/>
                <w:szCs w:val="28"/>
              </w:rPr>
              <w:t xml:space="preserve"> </w:t>
            </w:r>
            <w:r w:rsidRPr="00D60CE2">
              <w:rPr>
                <w:rFonts w:ascii="Times New Roman" w:hAnsi="Times New Roman"/>
                <w:sz w:val="28"/>
                <w:szCs w:val="28"/>
              </w:rPr>
              <w:t xml:space="preserve">Ежедневно </w:t>
            </w:r>
            <w:r>
              <w:rPr>
                <w:rFonts w:ascii="Times New Roman" w:hAnsi="Times New Roman"/>
                <w:sz w:val="28"/>
                <w:szCs w:val="28"/>
              </w:rPr>
              <w:t>отряды получают задания от Купца Наставника или Гида-Эколога</w:t>
            </w:r>
            <w:r w:rsidRPr="00D60CE2">
              <w:rPr>
                <w:rFonts w:ascii="Times New Roman" w:hAnsi="Times New Roman"/>
                <w:sz w:val="28"/>
                <w:szCs w:val="28"/>
              </w:rPr>
              <w:t xml:space="preserve"> в виде «Трекинга-приглашения» для прохождения части виртуального путешествия, оформляя презентации, показывая театрализованные представления. Один день путешествия–это один день, прожитый в лагере, путешествие по МО Тюменского района.  Такие творческие задания –это интересное времяпрепровождение для детей и взрослых, это общее дело, открывающее огромный простор для творчества.</w:t>
            </w:r>
            <w:r w:rsidR="00E1094D">
              <w:rPr>
                <w:rFonts w:ascii="Times New Roman" w:hAnsi="Times New Roman"/>
                <w:sz w:val="28"/>
                <w:szCs w:val="28"/>
              </w:rPr>
              <w:t xml:space="preserve"> Ежедневно </w:t>
            </w:r>
            <w:r w:rsidR="00E1094D" w:rsidRPr="00E1094D">
              <w:rPr>
                <w:rFonts w:ascii="Times New Roman" w:hAnsi="Times New Roman"/>
                <w:sz w:val="28"/>
                <w:szCs w:val="28"/>
              </w:rPr>
              <w:t xml:space="preserve">подаруевцам </w:t>
            </w:r>
            <w:r w:rsidR="00E1094D">
              <w:rPr>
                <w:rFonts w:ascii="Times New Roman" w:hAnsi="Times New Roman"/>
                <w:sz w:val="28"/>
                <w:szCs w:val="28"/>
              </w:rPr>
              <w:t xml:space="preserve">необходимо будет постигать </w:t>
            </w:r>
            <w:r w:rsidR="00E1094D" w:rsidRPr="00E1094D">
              <w:rPr>
                <w:rFonts w:ascii="Times New Roman" w:hAnsi="Times New Roman"/>
                <w:sz w:val="28"/>
                <w:szCs w:val="28"/>
              </w:rPr>
              <w:t>азы функциональной грамотности, чтобы добыть самоцветы желанные. Преподнес</w:t>
            </w:r>
            <w:r w:rsidR="00E1094D">
              <w:rPr>
                <w:rFonts w:ascii="Times New Roman" w:hAnsi="Times New Roman"/>
                <w:sz w:val="28"/>
                <w:szCs w:val="28"/>
              </w:rPr>
              <w:t>я купцам дары желанные, будут получать</w:t>
            </w:r>
            <w:r w:rsidR="00E1094D" w:rsidRPr="00E1094D">
              <w:rPr>
                <w:rFonts w:ascii="Times New Roman" w:hAnsi="Times New Roman"/>
                <w:sz w:val="28"/>
                <w:szCs w:val="28"/>
              </w:rPr>
              <w:t xml:space="preserve"> подаруевцы камни заветные. Собравшись бол</w:t>
            </w:r>
            <w:r w:rsidR="00E1094D">
              <w:rPr>
                <w:rFonts w:ascii="Times New Roman" w:hAnsi="Times New Roman"/>
                <w:sz w:val="28"/>
                <w:szCs w:val="28"/>
              </w:rPr>
              <w:t>ьшой дружной семьей восстановят</w:t>
            </w:r>
            <w:r w:rsidR="00E1094D" w:rsidRPr="00E1094D">
              <w:rPr>
                <w:rFonts w:ascii="Times New Roman" w:hAnsi="Times New Roman"/>
                <w:sz w:val="28"/>
                <w:szCs w:val="28"/>
              </w:rPr>
              <w:t xml:space="preserve"> ожерелье волшебное, при помощи кото</w:t>
            </w:r>
            <w:r w:rsidR="00E1094D">
              <w:rPr>
                <w:rFonts w:ascii="Times New Roman" w:hAnsi="Times New Roman"/>
                <w:sz w:val="28"/>
                <w:szCs w:val="28"/>
              </w:rPr>
              <w:t>рого Хозяйка Медной горы оживит сады цветущие и</w:t>
            </w:r>
            <w:r w:rsidR="00E1094D" w:rsidRPr="00E1094D">
              <w:rPr>
                <w:rFonts w:ascii="Times New Roman" w:hAnsi="Times New Roman"/>
                <w:sz w:val="28"/>
                <w:szCs w:val="28"/>
              </w:rPr>
              <w:t xml:space="preserve"> </w:t>
            </w:r>
            <w:r w:rsidR="00E1094D">
              <w:rPr>
                <w:rFonts w:ascii="Times New Roman" w:hAnsi="Times New Roman"/>
                <w:sz w:val="28"/>
                <w:szCs w:val="28"/>
              </w:rPr>
              <w:t>тогда вернётся</w:t>
            </w:r>
            <w:r w:rsidR="00E1094D" w:rsidRPr="00E1094D">
              <w:rPr>
                <w:rFonts w:ascii="Times New Roman" w:hAnsi="Times New Roman"/>
                <w:sz w:val="28"/>
                <w:szCs w:val="28"/>
              </w:rPr>
              <w:t xml:space="preserve"> в град Подаруев семейное счастье и гармония.</w:t>
            </w:r>
          </w:p>
          <w:p w:rsidR="004A57B2" w:rsidRPr="00227409" w:rsidRDefault="004A57B2" w:rsidP="00227409">
            <w:pPr>
              <w:spacing w:after="0" w:line="259" w:lineRule="auto"/>
              <w:rPr>
                <w:rFonts w:ascii="Times New Roman" w:eastAsiaTheme="minorHAnsi" w:hAnsi="Times New Roman"/>
                <w:sz w:val="28"/>
                <w:szCs w:val="28"/>
                <w:lang w:eastAsia="en-US"/>
              </w:rPr>
            </w:pPr>
            <w:r w:rsidRPr="005B03E9">
              <w:rPr>
                <w:rFonts w:ascii="Times New Roman" w:hAnsi="Times New Roman"/>
                <w:sz w:val="28"/>
                <w:szCs w:val="28"/>
              </w:rPr>
              <w:t xml:space="preserve">Все дети и взрослые </w:t>
            </w:r>
            <w:r w:rsidR="00227D88">
              <w:rPr>
                <w:rFonts w:ascii="Times New Roman" w:hAnsi="Times New Roman"/>
                <w:sz w:val="28"/>
                <w:szCs w:val="28"/>
              </w:rPr>
              <w:t xml:space="preserve">будут </w:t>
            </w:r>
            <w:r w:rsidR="00D66065">
              <w:rPr>
                <w:rFonts w:ascii="Times New Roman" w:hAnsi="Times New Roman"/>
                <w:sz w:val="28"/>
                <w:szCs w:val="28"/>
              </w:rPr>
              <w:t>разбиты на 8</w:t>
            </w:r>
            <w:r w:rsidRPr="005B03E9">
              <w:rPr>
                <w:rFonts w:ascii="Times New Roman" w:hAnsi="Times New Roman"/>
                <w:sz w:val="28"/>
                <w:szCs w:val="28"/>
              </w:rPr>
              <w:t xml:space="preserve"> отрядов</w:t>
            </w:r>
            <w:r w:rsidR="00227D88">
              <w:rPr>
                <w:rFonts w:ascii="Times New Roman" w:hAnsi="Times New Roman"/>
                <w:sz w:val="28"/>
                <w:szCs w:val="28"/>
              </w:rPr>
              <w:t>.</w:t>
            </w:r>
            <w:r w:rsidRPr="005B03E9">
              <w:rPr>
                <w:rFonts w:ascii="Times New Roman" w:hAnsi="Times New Roman"/>
                <w:sz w:val="28"/>
                <w:szCs w:val="28"/>
              </w:rPr>
              <w:t xml:space="preserve"> </w:t>
            </w:r>
          </w:p>
          <w:p w:rsidR="00E1094D" w:rsidRPr="00E1094D" w:rsidRDefault="000C58DC" w:rsidP="00E1094D">
            <w:pPr>
              <w:spacing w:after="0" w:line="259" w:lineRule="auto"/>
              <w:rPr>
                <w:rFonts w:ascii="Times New Roman" w:eastAsiaTheme="minorHAnsi" w:hAnsi="Times New Roman"/>
                <w:sz w:val="28"/>
                <w:szCs w:val="28"/>
                <w:lang w:eastAsia="en-US"/>
              </w:rPr>
            </w:pPr>
            <w:r w:rsidRPr="005B03E9">
              <w:rPr>
                <w:rFonts w:ascii="Times New Roman" w:hAnsi="Times New Roman"/>
                <w:i/>
                <w:sz w:val="28"/>
                <w:szCs w:val="28"/>
              </w:rPr>
              <w:t>В те</w:t>
            </w:r>
            <w:r w:rsidR="00B1086A" w:rsidRPr="005B03E9">
              <w:rPr>
                <w:rFonts w:ascii="Times New Roman" w:hAnsi="Times New Roman"/>
                <w:i/>
                <w:sz w:val="28"/>
                <w:szCs w:val="28"/>
              </w:rPr>
              <w:t>чение 1</w:t>
            </w:r>
            <w:r w:rsidR="00035440">
              <w:rPr>
                <w:rFonts w:ascii="Times New Roman" w:hAnsi="Times New Roman"/>
                <w:i/>
                <w:sz w:val="28"/>
                <w:szCs w:val="28"/>
              </w:rPr>
              <w:t>5 дней участники смены</w:t>
            </w:r>
            <w:r w:rsidRPr="005B03E9">
              <w:rPr>
                <w:rFonts w:ascii="Times New Roman" w:hAnsi="Times New Roman"/>
                <w:i/>
                <w:sz w:val="28"/>
                <w:szCs w:val="28"/>
              </w:rPr>
              <w:t xml:space="preserve"> будут виртуально путешествова</w:t>
            </w:r>
            <w:r w:rsidR="00B1086A" w:rsidRPr="005B03E9">
              <w:rPr>
                <w:rFonts w:ascii="Times New Roman" w:hAnsi="Times New Roman"/>
                <w:i/>
                <w:sz w:val="28"/>
                <w:szCs w:val="28"/>
              </w:rPr>
              <w:t xml:space="preserve">ть и, </w:t>
            </w:r>
            <w:r w:rsidR="00E1094D">
              <w:rPr>
                <w:rFonts w:ascii="Times New Roman" w:hAnsi="Times New Roman"/>
                <w:sz w:val="28"/>
                <w:szCs w:val="28"/>
              </w:rPr>
              <w:t>знакомясь с семейными ценностями</w:t>
            </w:r>
            <w:r w:rsidR="00B1086A" w:rsidRPr="005B03E9">
              <w:rPr>
                <w:rFonts w:ascii="Times New Roman" w:hAnsi="Times New Roman"/>
                <w:sz w:val="28"/>
                <w:szCs w:val="28"/>
              </w:rPr>
              <w:t xml:space="preserve"> и</w:t>
            </w:r>
            <w:r w:rsidR="00E1094D">
              <w:rPr>
                <w:rFonts w:ascii="Times New Roman" w:hAnsi="Times New Roman"/>
                <w:sz w:val="28"/>
                <w:szCs w:val="28"/>
              </w:rPr>
              <w:t xml:space="preserve"> культурой</w:t>
            </w:r>
            <w:r w:rsidR="00035440">
              <w:rPr>
                <w:rFonts w:ascii="Times New Roman" w:hAnsi="Times New Roman"/>
                <w:sz w:val="28"/>
                <w:szCs w:val="28"/>
              </w:rPr>
              <w:t xml:space="preserve"> Тюменского района, </w:t>
            </w:r>
            <w:r w:rsidR="00201CBC" w:rsidRPr="00207D8D">
              <w:rPr>
                <w:rFonts w:ascii="Times New Roman" w:eastAsiaTheme="minorHAnsi" w:hAnsi="Times New Roman"/>
                <w:sz w:val="28"/>
                <w:szCs w:val="28"/>
                <w:lang w:eastAsia="en-US"/>
              </w:rPr>
              <w:t>в конце путеш</w:t>
            </w:r>
            <w:r w:rsidR="00E1094D">
              <w:rPr>
                <w:rFonts w:ascii="Times New Roman" w:eastAsiaTheme="minorHAnsi" w:hAnsi="Times New Roman"/>
                <w:sz w:val="28"/>
                <w:szCs w:val="28"/>
                <w:lang w:eastAsia="en-US"/>
              </w:rPr>
              <w:t>ествия “7-Я_горье ”</w:t>
            </w:r>
            <w:r w:rsidR="00201CBC">
              <w:rPr>
                <w:rFonts w:ascii="Times New Roman" w:eastAsiaTheme="minorHAnsi" w:hAnsi="Times New Roman"/>
                <w:sz w:val="28"/>
                <w:szCs w:val="28"/>
                <w:lang w:eastAsia="en-US"/>
              </w:rPr>
              <w:t>составят</w:t>
            </w:r>
            <w:r w:rsidR="00E1094D">
              <w:rPr>
                <w:rFonts w:ascii="Times New Roman" w:eastAsiaTheme="minorHAnsi" w:hAnsi="Times New Roman"/>
                <w:sz w:val="28"/>
                <w:szCs w:val="28"/>
                <w:lang w:eastAsia="en-US"/>
              </w:rPr>
              <w:t xml:space="preserve"> </w:t>
            </w:r>
            <w:r w:rsidR="00E1094D" w:rsidRPr="00E1094D">
              <w:rPr>
                <w:rFonts w:ascii="Times New Roman" w:eastAsiaTheme="minorHAnsi" w:hAnsi="Times New Roman"/>
                <w:sz w:val="28"/>
                <w:szCs w:val="28"/>
                <w:lang w:eastAsia="en-US"/>
              </w:rPr>
              <w:t xml:space="preserve">буктрейлер, презентацию, видеоролик, </w:t>
            </w:r>
            <w:r w:rsidR="00E1094D">
              <w:rPr>
                <w:rFonts w:ascii="Times New Roman" w:eastAsiaTheme="minorHAnsi" w:hAnsi="Times New Roman"/>
                <w:sz w:val="28"/>
                <w:szCs w:val="28"/>
                <w:lang w:eastAsia="en-US"/>
              </w:rPr>
              <w:t>карту-маршрут</w:t>
            </w:r>
            <w:r w:rsidR="00E1094D" w:rsidRPr="00E1094D">
              <w:rPr>
                <w:rFonts w:ascii="Times New Roman" w:eastAsiaTheme="minorHAnsi" w:hAnsi="Times New Roman"/>
                <w:sz w:val="28"/>
                <w:szCs w:val="28"/>
                <w:lang w:eastAsia="en-US"/>
              </w:rPr>
              <w:t xml:space="preserve"> за оригинальные и яр</w:t>
            </w:r>
            <w:r w:rsidR="00E1094D">
              <w:rPr>
                <w:rFonts w:ascii="Times New Roman" w:eastAsiaTheme="minorHAnsi" w:hAnsi="Times New Roman"/>
                <w:sz w:val="28"/>
                <w:szCs w:val="28"/>
                <w:lang w:eastAsia="en-US"/>
              </w:rPr>
              <w:t xml:space="preserve">кие добрые дела, новые открытия, </w:t>
            </w:r>
            <w:r w:rsidR="00E1094D" w:rsidRPr="00E1094D">
              <w:rPr>
                <w:rFonts w:ascii="Times New Roman" w:eastAsiaTheme="minorHAnsi" w:hAnsi="Times New Roman"/>
                <w:sz w:val="28"/>
                <w:szCs w:val="28"/>
                <w:lang w:eastAsia="en-US"/>
              </w:rPr>
              <w:t xml:space="preserve">участвуют в составлении напутствия </w:t>
            </w:r>
            <w:r w:rsidR="00E1094D" w:rsidRPr="00E1094D">
              <w:rPr>
                <w:rFonts w:ascii="Times New Roman" w:eastAsiaTheme="minorHAnsi" w:hAnsi="Times New Roman"/>
                <w:sz w:val="28"/>
                <w:szCs w:val="28"/>
                <w:lang w:eastAsia="en-US"/>
              </w:rPr>
              <w:lastRenderedPageBreak/>
              <w:t>будущим потомкам-Тюменского района, выражая свое отношение к событиям прожитого дня в лагере с помощью составления карты-путешествия по самым интересным уголкам своего края.</w:t>
            </w:r>
          </w:p>
          <w:p w:rsidR="004A57B2" w:rsidRPr="005B03E9" w:rsidRDefault="00E1094D" w:rsidP="004A57B2">
            <w:pPr>
              <w:spacing w:after="0" w:line="240" w:lineRule="atLeast"/>
              <w:rPr>
                <w:rFonts w:ascii="Times New Roman" w:hAnsi="Times New Roman"/>
                <w:i/>
                <w:sz w:val="28"/>
                <w:szCs w:val="28"/>
              </w:rPr>
            </w:pPr>
            <w:r>
              <w:rPr>
                <w:rFonts w:ascii="Times New Roman" w:hAnsi="Times New Roman"/>
                <w:i/>
                <w:sz w:val="28"/>
                <w:szCs w:val="28"/>
              </w:rPr>
              <w:t>Каждый день юные старатели</w:t>
            </w:r>
            <w:r w:rsidR="004A57B2" w:rsidRPr="005B03E9">
              <w:rPr>
                <w:rFonts w:ascii="Times New Roman" w:hAnsi="Times New Roman"/>
                <w:i/>
                <w:sz w:val="28"/>
                <w:szCs w:val="28"/>
              </w:rPr>
              <w:t xml:space="preserve"> с</w:t>
            </w:r>
            <w:r w:rsidR="00035440">
              <w:rPr>
                <w:rFonts w:ascii="Times New Roman" w:hAnsi="Times New Roman"/>
                <w:i/>
                <w:sz w:val="28"/>
                <w:szCs w:val="28"/>
              </w:rPr>
              <w:t>о своими отрядами</w:t>
            </w:r>
            <w:r w:rsidR="004A57B2" w:rsidRPr="005B03E9">
              <w:rPr>
                <w:rFonts w:ascii="Times New Roman" w:hAnsi="Times New Roman"/>
                <w:i/>
                <w:sz w:val="28"/>
                <w:szCs w:val="28"/>
              </w:rPr>
              <w:t xml:space="preserve"> должны будут </w:t>
            </w:r>
            <w:r w:rsidR="00035440" w:rsidRPr="00035440">
              <w:rPr>
                <w:rFonts w:ascii="Times New Roman" w:hAnsi="Times New Roman"/>
                <w:i/>
                <w:sz w:val="28"/>
                <w:szCs w:val="28"/>
              </w:rPr>
              <w:t xml:space="preserve">собирать </w:t>
            </w:r>
            <w:r w:rsidR="00603761">
              <w:rPr>
                <w:rFonts w:ascii="Times New Roman" w:hAnsi="Times New Roman"/>
                <w:i/>
                <w:sz w:val="28"/>
                <w:szCs w:val="28"/>
              </w:rPr>
              <w:t xml:space="preserve">камни-самоцвет, чтобы помочь   восстановить ожерелье хозяйки медной горы </w:t>
            </w:r>
            <w:r w:rsidR="00603761" w:rsidRPr="00603761">
              <w:rPr>
                <w:rFonts w:ascii="Times New Roman" w:hAnsi="Times New Roman"/>
                <w:i/>
                <w:sz w:val="28"/>
                <w:szCs w:val="28"/>
              </w:rPr>
              <w:t>и внес</w:t>
            </w:r>
            <w:r w:rsidR="00603761">
              <w:rPr>
                <w:rFonts w:ascii="Times New Roman" w:hAnsi="Times New Roman"/>
                <w:i/>
                <w:sz w:val="28"/>
                <w:szCs w:val="28"/>
              </w:rPr>
              <w:t>ти свой</w:t>
            </w:r>
            <w:r w:rsidR="00603761" w:rsidRPr="00603761">
              <w:rPr>
                <w:rFonts w:ascii="Times New Roman" w:hAnsi="Times New Roman"/>
                <w:i/>
                <w:sz w:val="28"/>
                <w:szCs w:val="28"/>
              </w:rPr>
              <w:t xml:space="preserve"> вклад</w:t>
            </w:r>
            <w:r w:rsidR="00603761">
              <w:rPr>
                <w:rFonts w:ascii="Times New Roman" w:hAnsi="Times New Roman"/>
                <w:i/>
                <w:sz w:val="28"/>
                <w:szCs w:val="28"/>
              </w:rPr>
              <w:t xml:space="preserve"> в изучение родной земли.</w:t>
            </w:r>
          </w:p>
          <w:p w:rsidR="00603761" w:rsidRPr="005B03E9" w:rsidRDefault="00B1086A" w:rsidP="00B1086A">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color w:val="000000"/>
                <w:sz w:val="28"/>
                <w:szCs w:val="28"/>
              </w:rPr>
            </w:pPr>
            <w:bookmarkStart w:id="1" w:name="_Hlk189574036"/>
            <w:r w:rsidRPr="005B03E9">
              <w:rPr>
                <w:color w:val="000000"/>
                <w:sz w:val="28"/>
                <w:szCs w:val="28"/>
              </w:rPr>
              <w:t xml:space="preserve">Основным механизмом реализации программы являются тематические недели, в которые проводятся мероприятия в рамках программы смены. </w:t>
            </w:r>
          </w:p>
          <w:p w:rsidR="003F79D7" w:rsidRPr="009157DE" w:rsidRDefault="003F79D7" w:rsidP="003F79D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sz w:val="28"/>
                <w:szCs w:val="28"/>
                <w:u w:val="single"/>
              </w:rPr>
            </w:pPr>
            <w:r w:rsidRPr="001F4449">
              <w:rPr>
                <w:rFonts w:ascii="Times New Roman" w:hAnsi="Times New Roman"/>
                <w:sz w:val="28"/>
                <w:szCs w:val="28"/>
                <w:u w:val="single"/>
              </w:rPr>
              <w:t>ПЕРВАЯ_</w:t>
            </w:r>
            <w:r w:rsidR="001F4449" w:rsidRPr="001F4449">
              <w:rPr>
                <w:rFonts w:ascii="Times New Roman" w:eastAsia="Calibri" w:hAnsi="Times New Roman"/>
                <w:b/>
                <w:sz w:val="28"/>
                <w:szCs w:val="28"/>
                <w:lang w:eastAsia="en-US"/>
              </w:rPr>
              <w:t>#1_ТРЕК  МАРШРУТА«</w:t>
            </w:r>
            <w:r w:rsidR="001F4449" w:rsidRPr="001F4449">
              <w:rPr>
                <w:rFonts w:ascii="Times New Roman" w:hAnsi="Times New Roman"/>
                <w:b/>
                <w:sz w:val="28"/>
                <w:szCs w:val="28"/>
                <w:shd w:val="clear" w:color="auto" w:fill="FFFFFF"/>
              </w:rPr>
              <w:t>САМОЦВЕТЫ МАЛАХИТОВОЙ ШКАТУЛКИ»</w:t>
            </w:r>
            <w:r w:rsidR="007D6BD7">
              <w:rPr>
                <w:rFonts w:ascii="Times New Roman" w:hAnsi="Times New Roman"/>
                <w:sz w:val="28"/>
                <w:szCs w:val="28"/>
                <w:u w:val="single"/>
              </w:rPr>
              <w:t xml:space="preserve">. </w:t>
            </w:r>
            <w:r w:rsidR="007D6BD7" w:rsidRPr="009157DE">
              <w:rPr>
                <w:rFonts w:ascii="Times New Roman" w:hAnsi="Times New Roman"/>
                <w:b/>
                <w:sz w:val="28"/>
                <w:szCs w:val="28"/>
                <w:u w:val="single"/>
              </w:rPr>
              <w:t>МОЯ СЕМЬЯ-МОЁ БОГАТСТВО»</w:t>
            </w:r>
          </w:p>
          <w:p w:rsidR="003F79D7" w:rsidRPr="001F4449" w:rsidRDefault="003F79D7" w:rsidP="003F79D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u w:val="single"/>
              </w:rPr>
            </w:pPr>
            <w:r w:rsidRPr="001F4449">
              <w:rPr>
                <w:rFonts w:ascii="Times New Roman" w:hAnsi="Times New Roman"/>
                <w:sz w:val="28"/>
                <w:szCs w:val="28"/>
                <w:u w:val="single"/>
              </w:rPr>
              <w:t>ВТОРАЯ_</w:t>
            </w:r>
            <w:r w:rsidR="001F4449" w:rsidRPr="001F4449">
              <w:rPr>
                <w:rFonts w:ascii="Times New Roman" w:eastAsia="Calibri" w:hAnsi="Times New Roman"/>
                <w:b/>
                <w:sz w:val="28"/>
                <w:szCs w:val="28"/>
                <w:lang w:eastAsia="en-US"/>
              </w:rPr>
              <w:t>#2_ТРЕК МАРШРУТА «</w:t>
            </w:r>
            <w:r w:rsidR="001F4449" w:rsidRPr="001F4449">
              <w:rPr>
                <w:rFonts w:ascii="Times New Roman" w:hAnsi="Times New Roman"/>
                <w:b/>
                <w:sz w:val="28"/>
                <w:szCs w:val="28"/>
                <w:shd w:val="clear" w:color="auto" w:fill="FFFFFF"/>
              </w:rPr>
              <w:t>РУДЯНОЙ ПЕРЕВАЛ»</w:t>
            </w:r>
            <w:r w:rsidR="009157DE">
              <w:rPr>
                <w:rFonts w:ascii="Times New Roman" w:hAnsi="Times New Roman"/>
                <w:b/>
                <w:sz w:val="28"/>
                <w:szCs w:val="28"/>
                <w:shd w:val="clear" w:color="auto" w:fill="FFFFFF"/>
              </w:rPr>
              <w:t>. ДОБРОЕ БРАТСТВО ЛУЧШЕ БОГАТСТВА»</w:t>
            </w:r>
          </w:p>
          <w:p w:rsidR="003F79D7" w:rsidRPr="001F4449" w:rsidRDefault="003F79D7" w:rsidP="00B108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u w:val="single"/>
              </w:rPr>
            </w:pPr>
            <w:r w:rsidRPr="001F4449">
              <w:rPr>
                <w:rFonts w:ascii="Times New Roman" w:hAnsi="Times New Roman"/>
                <w:sz w:val="28"/>
                <w:szCs w:val="28"/>
                <w:u w:val="single"/>
              </w:rPr>
              <w:t>ТРЕТЬЯ_</w:t>
            </w:r>
            <w:r w:rsidR="001F4449" w:rsidRPr="001F4449">
              <w:rPr>
                <w:rFonts w:ascii="Times New Roman" w:eastAsia="Calibri" w:hAnsi="Times New Roman"/>
                <w:b/>
                <w:sz w:val="28"/>
                <w:szCs w:val="28"/>
                <w:lang w:eastAsia="en-US"/>
              </w:rPr>
              <w:t>#3_ТРЕК МАРШРУТА «</w:t>
            </w:r>
            <w:r w:rsidR="001F4449" w:rsidRPr="001F4449">
              <w:rPr>
                <w:rFonts w:ascii="Times New Roman" w:hAnsi="Times New Roman"/>
                <w:b/>
                <w:sz w:val="28"/>
                <w:szCs w:val="28"/>
                <w:shd w:val="clear" w:color="auto" w:fill="FFFFFF"/>
              </w:rPr>
              <w:t>КАМЕННЫЙ ЦВЕТОК»</w:t>
            </w:r>
            <w:r w:rsidR="009157DE">
              <w:rPr>
                <w:rFonts w:ascii="Times New Roman" w:hAnsi="Times New Roman"/>
                <w:b/>
                <w:sz w:val="28"/>
                <w:szCs w:val="28"/>
                <w:shd w:val="clear" w:color="auto" w:fill="FFFFFF"/>
              </w:rPr>
              <w:t>. НА ЧТО И КЛАД, КОГДА В СЕМЬЕ ЛАД».</w:t>
            </w:r>
          </w:p>
          <w:p w:rsidR="0091671E" w:rsidRDefault="00B1086A" w:rsidP="00B1086A">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color w:val="000000"/>
                <w:sz w:val="28"/>
                <w:szCs w:val="28"/>
              </w:rPr>
            </w:pPr>
            <w:r w:rsidRPr="005B03E9">
              <w:rPr>
                <w:color w:val="000000"/>
                <w:sz w:val="28"/>
                <w:szCs w:val="28"/>
              </w:rPr>
              <w:t>В конце каждой недели – подведение итогов в форме защиты видеоролика,</w:t>
            </w:r>
            <w:r w:rsidR="00603761">
              <w:rPr>
                <w:color w:val="000000"/>
                <w:sz w:val="28"/>
                <w:szCs w:val="28"/>
              </w:rPr>
              <w:t xml:space="preserve"> буктрейлера</w:t>
            </w:r>
            <w:r w:rsidR="00201CBC">
              <w:rPr>
                <w:color w:val="000000"/>
                <w:sz w:val="28"/>
                <w:szCs w:val="28"/>
              </w:rPr>
              <w:t>,</w:t>
            </w:r>
            <w:r w:rsidR="00687245">
              <w:rPr>
                <w:color w:val="000000"/>
                <w:sz w:val="28"/>
                <w:szCs w:val="28"/>
              </w:rPr>
              <w:t xml:space="preserve"> театрализованного путешествия, презентации,</w:t>
            </w:r>
            <w:r w:rsidRPr="005B03E9">
              <w:rPr>
                <w:color w:val="000000"/>
                <w:sz w:val="28"/>
                <w:szCs w:val="28"/>
              </w:rPr>
              <w:t xml:space="preserve"> </w:t>
            </w:r>
            <w:r w:rsidR="005B03E9" w:rsidRPr="005B03E9">
              <w:rPr>
                <w:i/>
                <w:color w:val="000000"/>
                <w:sz w:val="28"/>
                <w:szCs w:val="28"/>
              </w:rPr>
              <w:t>где буду</w:t>
            </w:r>
            <w:r w:rsidR="00201CBC">
              <w:rPr>
                <w:i/>
                <w:color w:val="000000"/>
                <w:sz w:val="28"/>
                <w:szCs w:val="28"/>
              </w:rPr>
              <w:t xml:space="preserve">т показаны </w:t>
            </w:r>
            <w:r w:rsidR="00603761">
              <w:rPr>
                <w:i/>
                <w:color w:val="000000"/>
                <w:sz w:val="28"/>
                <w:szCs w:val="28"/>
              </w:rPr>
              <w:t>семейные ценности</w:t>
            </w:r>
            <w:r w:rsidR="004F7423">
              <w:rPr>
                <w:i/>
                <w:color w:val="000000"/>
                <w:sz w:val="28"/>
                <w:szCs w:val="28"/>
              </w:rPr>
              <w:t xml:space="preserve">, </w:t>
            </w:r>
            <w:r w:rsidR="00201CBC">
              <w:rPr>
                <w:i/>
                <w:color w:val="000000"/>
                <w:sz w:val="28"/>
                <w:szCs w:val="28"/>
              </w:rPr>
              <w:t>история и культура жителей Тюменского района.</w:t>
            </w:r>
            <w:r w:rsidRPr="005B03E9">
              <w:rPr>
                <w:i/>
                <w:color w:val="000000"/>
                <w:sz w:val="28"/>
                <w:szCs w:val="28"/>
              </w:rPr>
              <w:t xml:space="preserve"> </w:t>
            </w:r>
          </w:p>
          <w:p w:rsidR="005B03E9" w:rsidRPr="005B03E9" w:rsidRDefault="00B1086A" w:rsidP="002A72CB">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8"/>
                <w:szCs w:val="28"/>
              </w:rPr>
            </w:pPr>
            <w:r w:rsidRPr="005B03E9">
              <w:rPr>
                <w:color w:val="000000"/>
                <w:sz w:val="28"/>
                <w:szCs w:val="28"/>
              </w:rPr>
              <w:t xml:space="preserve">Каждый день жизни лагеря охватывает все основные направления деятельности и проходит под девизом: </w:t>
            </w:r>
          </w:p>
          <w:p w:rsidR="00B1086A" w:rsidRPr="005B03E9" w:rsidRDefault="00B1086A" w:rsidP="002A72CB">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color w:val="000000"/>
                <w:sz w:val="28"/>
                <w:szCs w:val="28"/>
              </w:rPr>
            </w:pPr>
            <w:r w:rsidRPr="005B03E9">
              <w:rPr>
                <w:i/>
                <w:color w:val="000000"/>
                <w:sz w:val="28"/>
                <w:szCs w:val="28"/>
              </w:rPr>
              <w:t>«В единстве наша сила!».</w:t>
            </w:r>
            <w:r w:rsidR="002A72CB" w:rsidRPr="005B03E9">
              <w:rPr>
                <w:b/>
                <w:i/>
                <w:color w:val="000000"/>
                <w:sz w:val="28"/>
                <w:szCs w:val="28"/>
              </w:rPr>
              <w:t xml:space="preserve"> </w:t>
            </w:r>
          </w:p>
          <w:p w:rsidR="000C58DC" w:rsidRDefault="002A72CB" w:rsidP="002B473C">
            <w:pPr>
              <w:spacing w:after="0" w:line="240" w:lineRule="atLeast"/>
              <w:rPr>
                <w:rFonts w:ascii="Times New Roman" w:hAnsi="Times New Roman"/>
                <w:i/>
                <w:sz w:val="28"/>
                <w:szCs w:val="28"/>
              </w:rPr>
            </w:pPr>
            <w:r w:rsidRPr="005B03E9">
              <w:rPr>
                <w:rFonts w:ascii="Times New Roman" w:hAnsi="Times New Roman"/>
                <w:sz w:val="28"/>
                <w:szCs w:val="28"/>
              </w:rPr>
              <w:t>«Кто, если не мы? Счастливого всем, путешествия!».</w:t>
            </w:r>
          </w:p>
          <w:p w:rsidR="000C58DC" w:rsidRDefault="00687245">
            <w:pPr>
              <w:pStyle w:val="afa"/>
              <w:spacing w:after="0" w:line="240" w:lineRule="atLeast"/>
              <w:ind w:left="0" w:firstLine="410"/>
              <w:jc w:val="both"/>
              <w:rPr>
                <w:rFonts w:ascii="Times New Roman" w:hAnsi="Times New Roman"/>
                <w:i/>
                <w:sz w:val="28"/>
                <w:szCs w:val="28"/>
              </w:rPr>
            </w:pPr>
            <w:r>
              <w:rPr>
                <w:rFonts w:ascii="Times New Roman" w:hAnsi="Times New Roman"/>
                <w:i/>
                <w:sz w:val="28"/>
                <w:szCs w:val="28"/>
              </w:rPr>
              <w:t>Для всех старателей</w:t>
            </w:r>
            <w:r w:rsidR="000C58DC">
              <w:rPr>
                <w:rFonts w:ascii="Times New Roman" w:hAnsi="Times New Roman"/>
                <w:i/>
                <w:sz w:val="28"/>
                <w:szCs w:val="28"/>
              </w:rPr>
              <w:t xml:space="preserve"> главным сокровищем остаются: дружба, понимание, поддержка, искренность, активность, творчество, доброта, ответственность. В ходе игры ребята получат навыки коллективно-творческой и познавательно-исследовательской деятельности.</w:t>
            </w:r>
          </w:p>
          <w:bookmarkEnd w:id="1"/>
          <w:p w:rsidR="000C58DC" w:rsidRDefault="000C58DC">
            <w:pPr>
              <w:pStyle w:val="a6"/>
              <w:spacing w:before="0" w:beforeAutospacing="0" w:after="0" w:afterAutospacing="0"/>
              <w:ind w:firstLine="410"/>
              <w:jc w:val="both"/>
              <w:rPr>
                <w:sz w:val="28"/>
                <w:szCs w:val="28"/>
              </w:rPr>
            </w:pPr>
            <w:r>
              <w:rPr>
                <w:i/>
                <w:sz w:val="28"/>
                <w:szCs w:val="28"/>
              </w:rPr>
              <w:t>Программа составлена на основе знаний возрастных, психолого-педагогических, физических способностей детей и с учётом возможностей школы.</w:t>
            </w:r>
          </w:p>
        </w:tc>
      </w:tr>
      <w:tr w:rsidR="000C58DC" w:rsidTr="000C58DC">
        <w:trPr>
          <w:trHeight w:val="27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lastRenderedPageBreak/>
              <w:t>Ожидаемый</w:t>
            </w:r>
          </w:p>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 результат</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pStyle w:val="af2"/>
              <w:widowControl w:val="0"/>
              <w:tabs>
                <w:tab w:val="left" w:pos="707"/>
              </w:tabs>
              <w:suppressAutoHyphens/>
              <w:spacing w:after="0" w:line="240" w:lineRule="atLeast"/>
              <w:rPr>
                <w:rFonts w:ascii="Times New Roman" w:hAnsi="Times New Roman"/>
                <w:sz w:val="28"/>
                <w:szCs w:val="28"/>
              </w:rPr>
            </w:pPr>
            <w:r>
              <w:rPr>
                <w:rFonts w:ascii="Times New Roman" w:hAnsi="Times New Roman"/>
                <w:sz w:val="28"/>
                <w:szCs w:val="28"/>
              </w:rPr>
              <w:t>1. Сформировать у детей гражданско-патриотические качества, позити</w:t>
            </w:r>
            <w:r w:rsidR="00027042">
              <w:rPr>
                <w:rFonts w:ascii="Times New Roman" w:hAnsi="Times New Roman"/>
                <w:sz w:val="28"/>
                <w:szCs w:val="28"/>
              </w:rPr>
              <w:t>вное отношение к</w:t>
            </w:r>
            <w:r w:rsidR="00687245">
              <w:rPr>
                <w:rFonts w:ascii="Times New Roman" w:hAnsi="Times New Roman"/>
                <w:sz w:val="28"/>
                <w:szCs w:val="28"/>
              </w:rPr>
              <w:t xml:space="preserve"> семье, семейным ценностям, </w:t>
            </w:r>
            <w:r w:rsidR="00027042">
              <w:rPr>
                <w:rFonts w:ascii="Times New Roman" w:hAnsi="Times New Roman"/>
                <w:sz w:val="28"/>
                <w:szCs w:val="28"/>
              </w:rPr>
              <w:t>людям,</w:t>
            </w:r>
            <w:r w:rsidR="00B02209">
              <w:rPr>
                <w:rFonts w:ascii="Times New Roman" w:hAnsi="Times New Roman"/>
                <w:sz w:val="28"/>
                <w:szCs w:val="28"/>
              </w:rPr>
              <w:t xml:space="preserve"> истории</w:t>
            </w:r>
            <w:r w:rsidR="00687245">
              <w:rPr>
                <w:rFonts w:ascii="Times New Roman" w:hAnsi="Times New Roman"/>
                <w:sz w:val="28"/>
                <w:szCs w:val="28"/>
              </w:rPr>
              <w:t xml:space="preserve">, </w:t>
            </w:r>
            <w:r>
              <w:rPr>
                <w:rFonts w:ascii="Times New Roman" w:hAnsi="Times New Roman"/>
                <w:sz w:val="28"/>
                <w:szCs w:val="28"/>
              </w:rPr>
              <w:t>культуре</w:t>
            </w:r>
            <w:r w:rsidR="00960E34">
              <w:rPr>
                <w:rFonts w:ascii="Times New Roman" w:hAnsi="Times New Roman"/>
                <w:sz w:val="28"/>
                <w:szCs w:val="28"/>
              </w:rPr>
              <w:t>, традициям</w:t>
            </w:r>
            <w:r>
              <w:rPr>
                <w:rFonts w:ascii="Times New Roman" w:hAnsi="Times New Roman"/>
                <w:sz w:val="28"/>
                <w:szCs w:val="28"/>
              </w:rPr>
              <w:t xml:space="preserve"> </w:t>
            </w:r>
            <w:r w:rsidR="00027042">
              <w:rPr>
                <w:rFonts w:ascii="Times New Roman" w:hAnsi="Times New Roman"/>
                <w:sz w:val="28"/>
                <w:szCs w:val="28"/>
              </w:rPr>
              <w:t>своего народа</w:t>
            </w:r>
            <w:r w:rsidR="006C6A23">
              <w:rPr>
                <w:rFonts w:ascii="Times New Roman" w:hAnsi="Times New Roman"/>
                <w:sz w:val="28"/>
                <w:szCs w:val="28"/>
              </w:rPr>
              <w:t>.</w:t>
            </w:r>
            <w:r>
              <w:rPr>
                <w:rFonts w:ascii="Times New Roman" w:hAnsi="Times New Roman"/>
                <w:sz w:val="28"/>
                <w:szCs w:val="28"/>
              </w:rPr>
              <w:t xml:space="preserve"> Увеличить число детей, занятых в организованной культурно-досуговой среде, 100% охват детей «группы риска». Увеличить высокий уровень патриотизма</w:t>
            </w:r>
            <w:r w:rsidR="00B02209">
              <w:rPr>
                <w:rFonts w:ascii="Times New Roman" w:hAnsi="Times New Roman"/>
                <w:sz w:val="28"/>
                <w:szCs w:val="28"/>
              </w:rPr>
              <w:t xml:space="preserve"> и духовности</w:t>
            </w:r>
            <w:r>
              <w:rPr>
                <w:rFonts w:ascii="Times New Roman" w:hAnsi="Times New Roman"/>
                <w:sz w:val="28"/>
                <w:szCs w:val="28"/>
              </w:rPr>
              <w:t xml:space="preserve"> среди участников </w:t>
            </w:r>
            <w:r w:rsidR="00687245">
              <w:rPr>
                <w:rFonts w:ascii="Times New Roman" w:hAnsi="Times New Roman"/>
                <w:sz w:val="28"/>
                <w:szCs w:val="28"/>
              </w:rPr>
              <w:t>смены до 98</w:t>
            </w:r>
            <w:r>
              <w:rPr>
                <w:rFonts w:ascii="Times New Roman" w:hAnsi="Times New Roman"/>
                <w:sz w:val="28"/>
                <w:szCs w:val="28"/>
              </w:rPr>
              <w:t>%.</w:t>
            </w:r>
          </w:p>
          <w:p w:rsidR="000C58DC" w:rsidRDefault="005A1401">
            <w:pPr>
              <w:spacing w:before="20" w:after="0" w:line="240" w:lineRule="auto"/>
              <w:jc w:val="both"/>
              <w:rPr>
                <w:rFonts w:ascii="Times New Roman" w:hAnsi="Times New Roman"/>
                <w:sz w:val="28"/>
                <w:szCs w:val="28"/>
              </w:rPr>
            </w:pPr>
            <w:r>
              <w:rPr>
                <w:rFonts w:ascii="Times New Roman" w:hAnsi="Times New Roman"/>
                <w:sz w:val="28"/>
                <w:szCs w:val="28"/>
              </w:rPr>
              <w:t xml:space="preserve">2. </w:t>
            </w:r>
            <w:r w:rsidR="000C58DC">
              <w:rPr>
                <w:rFonts w:ascii="Times New Roman" w:hAnsi="Times New Roman"/>
                <w:sz w:val="28"/>
                <w:szCs w:val="28"/>
              </w:rPr>
              <w:t xml:space="preserve">Сформировать нравственные, культурные ценности и потребности в ведении здорового образа жизни. </w:t>
            </w:r>
            <w:r w:rsidR="000C58DC">
              <w:rPr>
                <w:rFonts w:ascii="Times New Roman" w:hAnsi="Times New Roman"/>
                <w:color w:val="333333"/>
                <w:sz w:val="28"/>
                <w:szCs w:val="28"/>
                <w:shd w:val="clear" w:color="auto" w:fill="FFFFFF"/>
              </w:rPr>
              <w:t xml:space="preserve">Увеличить </w:t>
            </w:r>
            <w:r w:rsidR="000C58DC">
              <w:rPr>
                <w:rFonts w:ascii="Times New Roman" w:hAnsi="Times New Roman"/>
                <w:color w:val="333333"/>
                <w:sz w:val="28"/>
                <w:szCs w:val="28"/>
                <w:shd w:val="clear" w:color="auto" w:fill="FFFFFF"/>
              </w:rPr>
              <w:lastRenderedPageBreak/>
              <w:t xml:space="preserve">уровень </w:t>
            </w:r>
            <w:r w:rsidR="00B02209">
              <w:rPr>
                <w:rFonts w:ascii="Times New Roman" w:hAnsi="Times New Roman"/>
                <w:color w:val="333333"/>
                <w:sz w:val="28"/>
                <w:szCs w:val="28"/>
                <w:shd w:val="clear" w:color="auto" w:fill="FFFFFF"/>
              </w:rPr>
              <w:t xml:space="preserve">патриотизма, </w:t>
            </w:r>
            <w:r w:rsidR="000C58DC">
              <w:rPr>
                <w:rFonts w:ascii="Times New Roman" w:hAnsi="Times New Roman"/>
                <w:color w:val="333333"/>
                <w:sz w:val="28"/>
                <w:szCs w:val="28"/>
                <w:shd w:val="clear" w:color="auto" w:fill="FFFFFF"/>
              </w:rPr>
              <w:t>нравственности участников см</w:t>
            </w:r>
            <w:r w:rsidR="00687245">
              <w:rPr>
                <w:rFonts w:ascii="Times New Roman" w:hAnsi="Times New Roman"/>
                <w:color w:val="333333"/>
                <w:sz w:val="28"/>
                <w:szCs w:val="28"/>
                <w:shd w:val="clear" w:color="auto" w:fill="FFFFFF"/>
              </w:rPr>
              <w:t>ены до 97</w:t>
            </w:r>
            <w:r w:rsidR="000C58DC">
              <w:rPr>
                <w:rFonts w:ascii="Times New Roman" w:hAnsi="Times New Roman"/>
                <w:color w:val="333333"/>
                <w:sz w:val="28"/>
                <w:szCs w:val="28"/>
                <w:shd w:val="clear" w:color="auto" w:fill="FFFFFF"/>
              </w:rPr>
              <w:t xml:space="preserve">%. </w:t>
            </w:r>
            <w:r w:rsidR="000C58DC">
              <w:rPr>
                <w:rFonts w:ascii="Times New Roman" w:hAnsi="Times New Roman"/>
                <w:sz w:val="28"/>
                <w:szCs w:val="28"/>
              </w:rPr>
              <w:t>Укрепить здоровье отдыхающих: 100% охват детей спортивными и оздоровительными мероприятиями; нулевой показатель заболеваемости в период организации смен.</w:t>
            </w:r>
            <w:r w:rsidR="000C58DC">
              <w:rPr>
                <w:rFonts w:ascii="Times New Roman" w:hAnsi="Times New Roman"/>
                <w:color w:val="333333"/>
                <w:sz w:val="28"/>
                <w:szCs w:val="28"/>
                <w:shd w:val="clear" w:color="auto" w:fill="FFFFFF"/>
              </w:rPr>
              <w:t xml:space="preserve"> </w:t>
            </w:r>
          </w:p>
          <w:p w:rsidR="000C58DC" w:rsidRDefault="000C58DC">
            <w:pPr>
              <w:spacing w:before="20" w:after="0" w:line="240" w:lineRule="auto"/>
              <w:jc w:val="both"/>
              <w:rPr>
                <w:rFonts w:ascii="Times New Roman" w:hAnsi="Times New Roman"/>
                <w:sz w:val="28"/>
                <w:szCs w:val="28"/>
              </w:rPr>
            </w:pPr>
            <w:r>
              <w:rPr>
                <w:rFonts w:ascii="Times New Roman" w:hAnsi="Times New Roman"/>
                <w:sz w:val="28"/>
                <w:szCs w:val="28"/>
              </w:rPr>
              <w:t>3.</w:t>
            </w:r>
            <w:r w:rsidR="005A1401">
              <w:rPr>
                <w:rFonts w:ascii="Times New Roman" w:hAnsi="Times New Roman"/>
                <w:sz w:val="28"/>
                <w:szCs w:val="28"/>
              </w:rPr>
              <w:t xml:space="preserve"> </w:t>
            </w:r>
            <w:r w:rsidR="00027042">
              <w:rPr>
                <w:rFonts w:ascii="Times New Roman" w:hAnsi="Times New Roman"/>
                <w:sz w:val="28"/>
                <w:szCs w:val="28"/>
              </w:rPr>
              <w:t>Продолжить внедрять</w:t>
            </w:r>
            <w:r>
              <w:rPr>
                <w:rFonts w:ascii="Times New Roman" w:hAnsi="Times New Roman"/>
                <w:sz w:val="28"/>
                <w:szCs w:val="28"/>
              </w:rPr>
              <w:t xml:space="preserve"> продуктивные и информационные формы организации отдыха, оздоровления и занятости детей в летний период. Получить участниками смены опыт индивидуальной, колле</w:t>
            </w:r>
            <w:r w:rsidR="000C7BC3">
              <w:rPr>
                <w:rFonts w:ascii="Times New Roman" w:hAnsi="Times New Roman"/>
                <w:sz w:val="28"/>
                <w:szCs w:val="28"/>
              </w:rPr>
              <w:t>ктивно</w:t>
            </w:r>
            <w:r>
              <w:rPr>
                <w:rFonts w:ascii="Times New Roman" w:hAnsi="Times New Roman"/>
                <w:sz w:val="28"/>
                <w:szCs w:val="28"/>
              </w:rPr>
              <w:t xml:space="preserve">- творческой, </w:t>
            </w:r>
            <w:r w:rsidR="000C7BC3">
              <w:rPr>
                <w:rFonts w:ascii="Times New Roman" w:hAnsi="Times New Roman"/>
                <w:sz w:val="28"/>
                <w:szCs w:val="28"/>
              </w:rPr>
              <w:t>профориентационной</w:t>
            </w:r>
            <w:r>
              <w:rPr>
                <w:rFonts w:ascii="Times New Roman" w:hAnsi="Times New Roman"/>
                <w:sz w:val="28"/>
                <w:szCs w:val="28"/>
              </w:rPr>
              <w:t xml:space="preserve"> и исследовательской деятельности. </w:t>
            </w:r>
            <w:r>
              <w:rPr>
                <w:rFonts w:ascii="Times New Roman" w:hAnsi="Times New Roman"/>
                <w:color w:val="333333"/>
                <w:sz w:val="28"/>
                <w:szCs w:val="28"/>
                <w:shd w:val="clear" w:color="auto" w:fill="FFFFFF"/>
              </w:rPr>
              <w:t>Увеличить количество детей и подростков, вовлеченных в добровольческие отряды. Увеличить уровень активности, адаптированности участников смены до 98%.</w:t>
            </w:r>
            <w:r>
              <w:rPr>
                <w:rFonts w:ascii="Times New Roman" w:hAnsi="Times New Roman"/>
                <w:sz w:val="28"/>
                <w:szCs w:val="28"/>
              </w:rPr>
              <w:t xml:space="preserve"> </w:t>
            </w:r>
          </w:p>
          <w:p w:rsidR="000C58DC" w:rsidRDefault="000C58DC">
            <w:pPr>
              <w:spacing w:before="20" w:after="0" w:line="240" w:lineRule="auto"/>
              <w:jc w:val="both"/>
              <w:rPr>
                <w:rFonts w:ascii="Times New Roman" w:hAnsi="Times New Roman"/>
                <w:sz w:val="28"/>
                <w:szCs w:val="28"/>
              </w:rPr>
            </w:pPr>
            <w:r>
              <w:rPr>
                <w:rFonts w:ascii="Times New Roman" w:hAnsi="Times New Roman"/>
                <w:sz w:val="28"/>
                <w:szCs w:val="28"/>
              </w:rPr>
              <w:t>4.Создать атмосферу сотрудничества и взаимодействия в едином образовательном пространстве школы, улучшить психологический микроклимат. Не допустить возможности совершения детьми правонарушений в летний период, нарушений ПДД, устранить негативные проявления, вредные привычки. Удовлетворённость организацией летнего отдыха должна составить 9</w:t>
            </w:r>
            <w:r w:rsidR="00720AE0">
              <w:rPr>
                <w:rFonts w:ascii="Times New Roman" w:hAnsi="Times New Roman"/>
                <w:sz w:val="28"/>
                <w:szCs w:val="28"/>
              </w:rPr>
              <w:t>8</w:t>
            </w:r>
            <w:r>
              <w:rPr>
                <w:rFonts w:ascii="Times New Roman" w:hAnsi="Times New Roman"/>
                <w:sz w:val="28"/>
                <w:szCs w:val="28"/>
              </w:rPr>
              <w:t>-99%</w:t>
            </w:r>
          </w:p>
        </w:tc>
      </w:tr>
      <w:tr w:rsidR="000C58DC" w:rsidTr="000C58DC">
        <w:trPr>
          <w:trHeight w:val="648"/>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lastRenderedPageBreak/>
              <w:t xml:space="preserve">Название </w:t>
            </w:r>
          </w:p>
          <w:p w:rsidR="000C58DC" w:rsidRDefault="000C58DC">
            <w:pPr>
              <w:spacing w:after="0" w:line="240" w:lineRule="auto"/>
              <w:rPr>
                <w:rFonts w:ascii="Times New Roman" w:hAnsi="Times New Roman"/>
                <w:sz w:val="28"/>
                <w:szCs w:val="28"/>
              </w:rPr>
            </w:pPr>
            <w:r>
              <w:rPr>
                <w:rFonts w:ascii="Times New Roman" w:hAnsi="Times New Roman"/>
                <w:sz w:val="28"/>
                <w:szCs w:val="28"/>
              </w:rPr>
              <w:t>организации</w:t>
            </w:r>
          </w:p>
          <w:p w:rsidR="000C58DC" w:rsidRDefault="000C58DC">
            <w:pPr>
              <w:spacing w:after="0" w:line="240" w:lineRule="auto"/>
              <w:rPr>
                <w:rFonts w:ascii="Times New Roman" w:hAnsi="Times New Roman"/>
                <w:sz w:val="28"/>
                <w:szCs w:val="28"/>
              </w:rPr>
            </w:pPr>
            <w:r>
              <w:rPr>
                <w:rFonts w:ascii="Times New Roman" w:hAnsi="Times New Roman"/>
                <w:sz w:val="28"/>
                <w:szCs w:val="28"/>
              </w:rPr>
              <w:t>Авторы программы</w:t>
            </w:r>
          </w:p>
        </w:tc>
        <w:tc>
          <w:tcPr>
            <w:tcW w:w="7442"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bCs/>
                <w:sz w:val="28"/>
                <w:szCs w:val="28"/>
              </w:rPr>
            </w:pPr>
            <w:r>
              <w:rPr>
                <w:rFonts w:ascii="Times New Roman" w:hAnsi="Times New Roman"/>
                <w:bCs/>
                <w:sz w:val="28"/>
                <w:szCs w:val="28"/>
              </w:rPr>
              <w:t>Муниципальное автономное общеобразовательное учреждение Переваловская средняя общеобразовательная школа</w:t>
            </w:r>
          </w:p>
          <w:p w:rsidR="000C58DC" w:rsidRDefault="000C58DC">
            <w:pPr>
              <w:spacing w:after="0" w:line="240" w:lineRule="auto"/>
              <w:jc w:val="both"/>
              <w:rPr>
                <w:rFonts w:ascii="Times New Roman" w:hAnsi="Times New Roman"/>
                <w:sz w:val="28"/>
                <w:szCs w:val="28"/>
              </w:rPr>
            </w:pPr>
          </w:p>
        </w:tc>
      </w:tr>
      <w:tr w:rsidR="000C58DC" w:rsidTr="000C58DC">
        <w:trPr>
          <w:trHeight w:val="638"/>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Почтовый адрес учреждения</w:t>
            </w:r>
          </w:p>
          <w:p w:rsidR="000C58DC" w:rsidRDefault="000C58DC">
            <w:pPr>
              <w:spacing w:after="0" w:line="240" w:lineRule="auto"/>
              <w:rPr>
                <w:rFonts w:ascii="Times New Roman" w:hAnsi="Times New Roman"/>
                <w:sz w:val="28"/>
                <w:szCs w:val="28"/>
              </w:rPr>
            </w:pPr>
            <w:r>
              <w:rPr>
                <w:rFonts w:ascii="Times New Roman" w:hAnsi="Times New Roman"/>
                <w:sz w:val="28"/>
                <w:szCs w:val="28"/>
              </w:rPr>
              <w:t>Телефон</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bCs/>
                <w:sz w:val="28"/>
                <w:szCs w:val="28"/>
              </w:rPr>
            </w:pPr>
            <w:r>
              <w:rPr>
                <w:rFonts w:ascii="Times New Roman" w:hAnsi="Times New Roman"/>
                <w:bCs/>
                <w:sz w:val="28"/>
                <w:szCs w:val="28"/>
              </w:rPr>
              <w:t xml:space="preserve">625530, Тюменская область, Тюменский район, </w:t>
            </w:r>
          </w:p>
          <w:p w:rsidR="000C58DC" w:rsidRDefault="000C58DC">
            <w:pPr>
              <w:spacing w:after="0" w:line="240" w:lineRule="auto"/>
              <w:jc w:val="both"/>
              <w:rPr>
                <w:rFonts w:ascii="Times New Roman" w:hAnsi="Times New Roman"/>
                <w:sz w:val="28"/>
                <w:szCs w:val="28"/>
              </w:rPr>
            </w:pPr>
            <w:r>
              <w:rPr>
                <w:rFonts w:ascii="Times New Roman" w:hAnsi="Times New Roman"/>
                <w:bCs/>
                <w:sz w:val="28"/>
                <w:szCs w:val="28"/>
              </w:rPr>
              <w:t>с. Перевалово, ул. Школьная,13</w:t>
            </w:r>
          </w:p>
          <w:p w:rsidR="000C58DC" w:rsidRDefault="000C58DC" w:rsidP="0030703B">
            <w:pPr>
              <w:spacing w:after="0" w:line="240" w:lineRule="auto"/>
              <w:jc w:val="both"/>
              <w:rPr>
                <w:rFonts w:ascii="Times New Roman" w:hAnsi="Times New Roman"/>
                <w:sz w:val="28"/>
                <w:szCs w:val="28"/>
              </w:rPr>
            </w:pPr>
            <w:r>
              <w:rPr>
                <w:rFonts w:ascii="Times New Roman" w:hAnsi="Times New Roman"/>
                <w:sz w:val="28"/>
                <w:szCs w:val="28"/>
              </w:rPr>
              <w:t>777659</w:t>
            </w:r>
          </w:p>
        </w:tc>
      </w:tr>
      <w:tr w:rsidR="000C58DC" w:rsidTr="000C58DC">
        <w:trPr>
          <w:trHeight w:val="330"/>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ФИО руководителя учреждения</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Директор школы А.Н. Непряхина</w:t>
            </w:r>
          </w:p>
        </w:tc>
      </w:tr>
      <w:tr w:rsidR="000C58DC" w:rsidTr="000C58DC">
        <w:trPr>
          <w:trHeight w:val="274"/>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ФИО автора 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Н.В. Фомина – заместитель директора по ВР</w:t>
            </w:r>
          </w:p>
          <w:p w:rsidR="000C58DC" w:rsidRPr="00687245" w:rsidRDefault="000C58DC">
            <w:pPr>
              <w:spacing w:after="0" w:line="240" w:lineRule="auto"/>
              <w:jc w:val="both"/>
              <w:rPr>
                <w:rFonts w:ascii="Times New Roman" w:hAnsi="Times New Roman"/>
                <w:sz w:val="28"/>
                <w:szCs w:val="28"/>
              </w:rPr>
            </w:pPr>
            <w:r w:rsidRPr="00687245">
              <w:rPr>
                <w:rFonts w:ascii="Times New Roman" w:hAnsi="Times New Roman"/>
                <w:sz w:val="28"/>
                <w:szCs w:val="28"/>
              </w:rPr>
              <w:t xml:space="preserve">Н.Г. Чигарева- учитель географии, </w:t>
            </w:r>
            <w:r w:rsidR="006C6A23" w:rsidRPr="00687245">
              <w:rPr>
                <w:rFonts w:ascii="Times New Roman" w:hAnsi="Times New Roman"/>
                <w:sz w:val="28"/>
                <w:szCs w:val="28"/>
              </w:rPr>
              <w:t>А.А. Игнатьева</w:t>
            </w:r>
            <w:r w:rsidRPr="00687245">
              <w:rPr>
                <w:rFonts w:ascii="Times New Roman" w:hAnsi="Times New Roman"/>
                <w:sz w:val="28"/>
                <w:szCs w:val="28"/>
              </w:rPr>
              <w:t xml:space="preserve">-учитель </w:t>
            </w:r>
            <w:r w:rsidR="006C6A23" w:rsidRPr="00687245">
              <w:rPr>
                <w:rFonts w:ascii="Times New Roman" w:hAnsi="Times New Roman"/>
                <w:sz w:val="28"/>
                <w:szCs w:val="28"/>
              </w:rPr>
              <w:t>русского языка и литературы</w:t>
            </w:r>
            <w:r w:rsidR="005C0A00" w:rsidRPr="00687245">
              <w:rPr>
                <w:rFonts w:ascii="Times New Roman" w:hAnsi="Times New Roman"/>
                <w:sz w:val="28"/>
                <w:szCs w:val="28"/>
              </w:rPr>
              <w:t>, Николаева А.В.-учитель начальных классов.</w:t>
            </w:r>
          </w:p>
        </w:tc>
      </w:tr>
      <w:tr w:rsidR="000C58DC" w:rsidTr="000C58DC">
        <w:trPr>
          <w:trHeight w:val="658"/>
          <w:jc w:val="center"/>
        </w:trPr>
        <w:tc>
          <w:tcPr>
            <w:tcW w:w="219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Финансовое </w:t>
            </w:r>
          </w:p>
          <w:p w:rsidR="000C58DC" w:rsidRDefault="000C58DC">
            <w:pPr>
              <w:spacing w:after="0" w:line="240" w:lineRule="auto"/>
              <w:rPr>
                <w:rFonts w:ascii="Times New Roman" w:hAnsi="Times New Roman"/>
                <w:sz w:val="28"/>
                <w:szCs w:val="28"/>
              </w:rPr>
            </w:pPr>
            <w:r>
              <w:rPr>
                <w:rFonts w:ascii="Times New Roman" w:hAnsi="Times New Roman"/>
                <w:sz w:val="28"/>
                <w:szCs w:val="28"/>
              </w:rPr>
              <w:t xml:space="preserve">обеспечение </w:t>
            </w:r>
          </w:p>
          <w:p w:rsidR="000C58DC" w:rsidRDefault="000C58DC">
            <w:pPr>
              <w:spacing w:after="0" w:line="240" w:lineRule="auto"/>
              <w:rPr>
                <w:rFonts w:ascii="Times New Roman" w:hAnsi="Times New Roman"/>
                <w:sz w:val="28"/>
                <w:szCs w:val="28"/>
              </w:rPr>
            </w:pPr>
            <w:r>
              <w:rPr>
                <w:rFonts w:ascii="Times New Roman" w:hAnsi="Times New Roman"/>
                <w:sz w:val="28"/>
                <w:szCs w:val="28"/>
              </w:rPr>
              <w:t>программы</w:t>
            </w:r>
          </w:p>
        </w:tc>
        <w:tc>
          <w:tcPr>
            <w:tcW w:w="74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bCs/>
                <w:sz w:val="28"/>
                <w:szCs w:val="28"/>
              </w:rPr>
              <w:t>За счет средств областного бюджета, муниципального бюджета, бюджета ОУ, добровольных родительских взносов.</w:t>
            </w:r>
          </w:p>
        </w:tc>
      </w:tr>
    </w:tbl>
    <w:p w:rsidR="00201CBC" w:rsidRDefault="00201CBC" w:rsidP="005C0A00">
      <w:pPr>
        <w:pStyle w:val="af2"/>
        <w:spacing w:after="0" w:line="240" w:lineRule="auto"/>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091E82">
      <w:pPr>
        <w:pStyle w:val="af2"/>
        <w:spacing w:after="0" w:line="240" w:lineRule="auto"/>
        <w:jc w:val="center"/>
        <w:rPr>
          <w:rFonts w:ascii="Times New Roman" w:hAnsi="Times New Roman"/>
          <w:b/>
          <w:sz w:val="28"/>
          <w:szCs w:val="28"/>
        </w:rPr>
      </w:pPr>
    </w:p>
    <w:p w:rsidR="002F3EBF" w:rsidRDefault="002F3EBF" w:rsidP="00687245">
      <w:pPr>
        <w:pStyle w:val="af2"/>
        <w:spacing w:after="0" w:line="240" w:lineRule="auto"/>
        <w:rPr>
          <w:rFonts w:ascii="Times New Roman" w:hAnsi="Times New Roman"/>
          <w:b/>
          <w:sz w:val="28"/>
          <w:szCs w:val="28"/>
        </w:rPr>
      </w:pPr>
    </w:p>
    <w:p w:rsidR="000C58DC" w:rsidRDefault="000C58DC" w:rsidP="00091E82">
      <w:pPr>
        <w:pStyle w:val="af2"/>
        <w:spacing w:after="0" w:line="240" w:lineRule="auto"/>
        <w:jc w:val="center"/>
        <w:rPr>
          <w:rFonts w:ascii="Times New Roman" w:hAnsi="Times New Roman"/>
          <w:b/>
          <w:sz w:val="28"/>
          <w:szCs w:val="28"/>
        </w:rPr>
      </w:pPr>
      <w:r>
        <w:rPr>
          <w:rFonts w:ascii="Times New Roman" w:hAnsi="Times New Roman"/>
          <w:b/>
          <w:sz w:val="28"/>
          <w:szCs w:val="28"/>
        </w:rPr>
        <w:t>ПРОГРАММА</w:t>
      </w:r>
    </w:p>
    <w:p w:rsidR="000C58DC" w:rsidRDefault="00201CBC" w:rsidP="000C58DC">
      <w:pPr>
        <w:pStyle w:val="af2"/>
        <w:spacing w:after="0" w:line="240" w:lineRule="auto"/>
        <w:jc w:val="center"/>
        <w:rPr>
          <w:rFonts w:ascii="Times New Roman" w:hAnsi="Times New Roman"/>
          <w:b/>
          <w:sz w:val="28"/>
          <w:szCs w:val="28"/>
        </w:rPr>
      </w:pPr>
      <w:r>
        <w:rPr>
          <w:rFonts w:ascii="Times New Roman" w:hAnsi="Times New Roman"/>
          <w:b/>
          <w:sz w:val="28"/>
          <w:szCs w:val="28"/>
        </w:rPr>
        <w:t>«</w:t>
      </w:r>
      <w:r w:rsidR="001F4449">
        <w:rPr>
          <w:rFonts w:ascii="Times New Roman" w:hAnsi="Times New Roman"/>
          <w:b/>
          <w:sz w:val="28"/>
          <w:szCs w:val="28"/>
        </w:rPr>
        <w:t>7-Я_горье</w:t>
      </w:r>
      <w:r w:rsidR="000C58DC" w:rsidRPr="006D01B9">
        <w:rPr>
          <w:rFonts w:ascii="Times New Roman" w:hAnsi="Times New Roman"/>
          <w:b/>
          <w:sz w:val="28"/>
          <w:szCs w:val="28"/>
        </w:rPr>
        <w:t>»</w:t>
      </w:r>
    </w:p>
    <w:p w:rsidR="000C58DC" w:rsidRDefault="000C58DC" w:rsidP="00B706E2">
      <w:pPr>
        <w:pStyle w:val="13"/>
        <w:numPr>
          <w:ilvl w:val="0"/>
          <w:numId w:val="2"/>
        </w:numPr>
        <w:tabs>
          <w:tab w:val="left" w:pos="708"/>
        </w:tabs>
        <w:spacing w:after="0"/>
        <w:rPr>
          <w:b/>
        </w:rPr>
      </w:pPr>
      <w:r>
        <w:rPr>
          <w:b/>
        </w:rPr>
        <w:t>ПОЯСНИТЕЛЬНАЯ ЗАПИСКА</w:t>
      </w:r>
    </w:p>
    <w:p w:rsidR="000C58DC" w:rsidRDefault="000C58DC" w:rsidP="000C58DC">
      <w:pPr>
        <w:pStyle w:val="af2"/>
        <w:spacing w:after="0" w:line="240" w:lineRule="auto"/>
        <w:ind w:firstLine="851"/>
        <w:jc w:val="both"/>
        <w:rPr>
          <w:rFonts w:ascii="Times New Roman" w:hAnsi="Times New Roman"/>
          <w:sz w:val="28"/>
          <w:szCs w:val="28"/>
        </w:rPr>
      </w:pPr>
      <w:r>
        <w:rPr>
          <w:rFonts w:ascii="Times New Roman" w:hAnsi="Times New Roman"/>
          <w:sz w:val="28"/>
          <w:szCs w:val="28"/>
        </w:rPr>
        <w:t>Лето-это активная пора социализации ребенка, развития его способностей, продолжения образования, это сфера активного отдыха, разнообразная общественно-значимая досуговая деятельность, отличная от типовой назидательной, дидактической, словесной школьной деятельности.</w:t>
      </w:r>
    </w:p>
    <w:p w:rsidR="000C58DC" w:rsidRDefault="000C58DC" w:rsidP="000C58DC">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Летние каникулы – это период, когда дети могут «сделать свою жизнь» полной интересных знакомств, полезных увлечений и занятий, могут научиться петь, танцевать, играть, с пользой провести свободное время. Именно такие возможности для каждого ребенка открывает детский оздоровительный лагерь дневного пребывания в МАОУ Переваловской СОШ «</w:t>
      </w:r>
      <w:r>
        <w:rPr>
          <w:rFonts w:ascii="Times New Roman" w:hAnsi="Times New Roman"/>
          <w:b/>
          <w:sz w:val="28"/>
          <w:szCs w:val="28"/>
        </w:rPr>
        <w:t>ДОМ</w:t>
      </w:r>
      <w:r>
        <w:rPr>
          <w:rFonts w:ascii="Times New Roman" w:hAnsi="Times New Roman"/>
          <w:sz w:val="28"/>
          <w:szCs w:val="28"/>
        </w:rPr>
        <w:t xml:space="preserve">». </w:t>
      </w:r>
    </w:p>
    <w:p w:rsidR="000C58DC" w:rsidRDefault="000C58DC" w:rsidP="000C58DC">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Летний оздоровительный лагерь с дневным пребыванием детей на базе школы на протяжении многих лет успешно выполняет свои функции: оздоравливает детей, продолжает формирование трудовых и исследовательских навыков у школьников, развивает у ребят чувство коллективизма, творческие и познавательные способности и т.д. Он является частью социальной среды, в которой дети реализуют свои возможности, потребности коммуникативной и физической деятельности.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w:t>
      </w:r>
      <w:r w:rsidR="00FF6D35">
        <w:rPr>
          <w:rFonts w:ascii="Times New Roman" w:hAnsi="Times New Roman"/>
          <w:color w:val="000000"/>
          <w:sz w:val="28"/>
          <w:szCs w:val="28"/>
        </w:rPr>
        <w:t>ия художественного, культурного</w:t>
      </w:r>
      <w:r>
        <w:rPr>
          <w:rFonts w:ascii="Times New Roman" w:hAnsi="Times New Roman"/>
          <w:color w:val="000000"/>
          <w:sz w:val="28"/>
          <w:szCs w:val="28"/>
        </w:rPr>
        <w:t>, социального творчества.</w:t>
      </w:r>
    </w:p>
    <w:p w:rsidR="000C58DC" w:rsidRDefault="000C58DC" w:rsidP="000C58DC">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Детский лагерь, учитывая его специфическую деятельность, может дать детям определённую целостную систему нравственных ценностей и </w:t>
      </w:r>
      <w:r w:rsidR="00B02209">
        <w:rPr>
          <w:rFonts w:ascii="Times New Roman" w:hAnsi="Times New Roman"/>
          <w:color w:val="000000"/>
          <w:sz w:val="28"/>
          <w:szCs w:val="28"/>
        </w:rPr>
        <w:t>исторических знаний</w:t>
      </w:r>
      <w:r>
        <w:rPr>
          <w:rFonts w:ascii="Times New Roman" w:hAnsi="Times New Roman"/>
          <w:color w:val="000000"/>
          <w:sz w:val="28"/>
          <w:szCs w:val="28"/>
        </w:rPr>
        <w:t xml:space="preserve"> через погружение ребёнка в атмосферу игры, творческой </w:t>
      </w:r>
      <w:r w:rsidRPr="005918AB">
        <w:rPr>
          <w:rFonts w:ascii="Times New Roman" w:hAnsi="Times New Roman"/>
          <w:color w:val="000000"/>
          <w:sz w:val="28"/>
          <w:szCs w:val="28"/>
        </w:rPr>
        <w:t>и</w:t>
      </w:r>
      <w:r w:rsidR="00027042" w:rsidRPr="005918AB">
        <w:rPr>
          <w:rFonts w:ascii="Times New Roman" w:hAnsi="Times New Roman"/>
          <w:color w:val="000000"/>
          <w:sz w:val="28"/>
          <w:szCs w:val="28"/>
        </w:rPr>
        <w:t xml:space="preserve"> культурно-познавательной</w:t>
      </w:r>
      <w:r w:rsidRPr="005918AB">
        <w:rPr>
          <w:rFonts w:ascii="Times New Roman" w:hAnsi="Times New Roman"/>
          <w:color w:val="000000"/>
          <w:sz w:val="28"/>
          <w:szCs w:val="28"/>
        </w:rPr>
        <w:t xml:space="preserve"> деятельности дружеского микросоциума. Погружая ребёнка в атмосферу лагеря, мы даём ему возможность открыть в себе положительные качества личности, развивать в себе навыки художественно-эстетического потенциала, гражданско-патриотического сознания,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агрессии и грубости.</w:t>
      </w:r>
    </w:p>
    <w:p w:rsidR="000C58DC" w:rsidRDefault="000C58DC" w:rsidP="000C58DC">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Организация спортивных соревнований, проведение подвижных игр, кон</w:t>
      </w:r>
      <w:r w:rsidR="00FF6D35">
        <w:rPr>
          <w:rFonts w:ascii="Times New Roman" w:hAnsi="Times New Roman"/>
          <w:color w:val="000000"/>
          <w:sz w:val="28"/>
          <w:szCs w:val="28"/>
        </w:rPr>
        <w:t>курсов, встреч</w:t>
      </w:r>
      <w:r>
        <w:rPr>
          <w:rFonts w:ascii="Times New Roman" w:hAnsi="Times New Roman"/>
          <w:color w:val="000000"/>
          <w:sz w:val="28"/>
          <w:szCs w:val="28"/>
        </w:rPr>
        <w:t xml:space="preserve"> с медицинскими работниками, оздоровительные процедуры призваны способствовать укреплению здоровья, развитию двигательных способностей и функциональных возможностей детей, воспитанию нравственных и волевых качеств личности.</w:t>
      </w:r>
    </w:p>
    <w:p w:rsidR="00A60113" w:rsidRPr="005C0A00" w:rsidRDefault="000C58DC" w:rsidP="005C0A00">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Программа также способствует формированию самостоятельности детей в орга</w:t>
      </w:r>
      <w:r w:rsidR="00FF6D35">
        <w:rPr>
          <w:rFonts w:ascii="Times New Roman" w:hAnsi="Times New Roman"/>
          <w:color w:val="000000"/>
          <w:sz w:val="28"/>
          <w:szCs w:val="28"/>
        </w:rPr>
        <w:t>низации совместной деятельности</w:t>
      </w:r>
      <w:r>
        <w:rPr>
          <w:rFonts w:ascii="Times New Roman" w:hAnsi="Times New Roman"/>
          <w:color w:val="000000"/>
          <w:sz w:val="28"/>
          <w:szCs w:val="28"/>
        </w:rPr>
        <w:t xml:space="preserve"> через включение ребят в управление делами на уровне микрогруппы, отряда и предусматривает развитие и воспитание ребят в коллективе.</w:t>
      </w:r>
    </w:p>
    <w:p w:rsidR="002F3EBF" w:rsidRDefault="002F3EBF" w:rsidP="000C58DC">
      <w:pPr>
        <w:shd w:val="clear" w:color="auto" w:fill="FFFFFF"/>
        <w:spacing w:after="0" w:line="240" w:lineRule="auto"/>
        <w:ind w:firstLine="709"/>
        <w:jc w:val="both"/>
        <w:rPr>
          <w:rFonts w:ascii="Times New Roman" w:hAnsi="Times New Roman"/>
          <w:b/>
          <w:color w:val="000000"/>
          <w:sz w:val="28"/>
          <w:szCs w:val="28"/>
          <w:u w:val="single"/>
        </w:rPr>
      </w:pPr>
    </w:p>
    <w:p w:rsidR="002F3EBF" w:rsidRDefault="002F3EBF" w:rsidP="000C58DC">
      <w:pPr>
        <w:shd w:val="clear" w:color="auto" w:fill="FFFFFF"/>
        <w:spacing w:after="0" w:line="240" w:lineRule="auto"/>
        <w:ind w:firstLine="709"/>
        <w:jc w:val="both"/>
        <w:rPr>
          <w:rFonts w:ascii="Times New Roman" w:hAnsi="Times New Roman"/>
          <w:b/>
          <w:color w:val="000000"/>
          <w:sz w:val="28"/>
          <w:szCs w:val="28"/>
          <w:u w:val="single"/>
        </w:rPr>
      </w:pPr>
    </w:p>
    <w:p w:rsidR="000C58DC" w:rsidRDefault="000C58DC" w:rsidP="000C58DC">
      <w:pPr>
        <w:shd w:val="clear" w:color="auto" w:fill="FFFFFF"/>
        <w:spacing w:after="0" w:line="240" w:lineRule="auto"/>
        <w:ind w:firstLine="709"/>
        <w:jc w:val="both"/>
        <w:rPr>
          <w:rFonts w:ascii="Times New Roman" w:hAnsi="Times New Roman"/>
          <w:b/>
          <w:color w:val="000000"/>
          <w:sz w:val="28"/>
          <w:szCs w:val="28"/>
          <w:u w:val="single"/>
        </w:rPr>
      </w:pPr>
      <w:r>
        <w:rPr>
          <w:rFonts w:ascii="Times New Roman" w:hAnsi="Times New Roman"/>
          <w:b/>
          <w:color w:val="000000"/>
          <w:sz w:val="28"/>
          <w:szCs w:val="28"/>
          <w:u w:val="single"/>
        </w:rPr>
        <w:t>Анализ работы за прошедший год</w:t>
      </w:r>
    </w:p>
    <w:p w:rsidR="000C58DC" w:rsidRDefault="000C58DC" w:rsidP="000C58DC">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Согласно Уставу МАОУ Переваловской СОШ организация летнего отдыха детей и подростков является одним из основных направлений деятельности педагогического коллектива. На пр</w:t>
      </w:r>
      <w:r w:rsidR="00027042">
        <w:rPr>
          <w:rFonts w:ascii="Times New Roman" w:hAnsi="Times New Roman"/>
          <w:sz w:val="28"/>
          <w:szCs w:val="28"/>
        </w:rPr>
        <w:t>отяжении многих лет в ОУ</w:t>
      </w:r>
      <w:r>
        <w:rPr>
          <w:rFonts w:ascii="Times New Roman" w:hAnsi="Times New Roman"/>
          <w:sz w:val="28"/>
          <w:szCs w:val="28"/>
        </w:rPr>
        <w:t xml:space="preserve"> сложилась система мероприятий по организации отдыха, оздоровления и занятости несовершеннолетних в летний период.</w:t>
      </w:r>
    </w:p>
    <w:p w:rsidR="000C58DC" w:rsidRDefault="000C58DC" w:rsidP="000C58DC">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Здание школы расположен</w:t>
      </w:r>
      <w:r w:rsidR="00FF6D35">
        <w:rPr>
          <w:rFonts w:ascii="Times New Roman" w:hAnsi="Times New Roman"/>
          <w:color w:val="000000"/>
          <w:sz w:val="28"/>
          <w:szCs w:val="28"/>
        </w:rPr>
        <w:t>о на территории МО Переваловского сельского поселения</w:t>
      </w:r>
      <w:r>
        <w:rPr>
          <w:rFonts w:ascii="Times New Roman" w:hAnsi="Times New Roman"/>
          <w:color w:val="000000"/>
          <w:sz w:val="28"/>
          <w:szCs w:val="28"/>
        </w:rPr>
        <w:t>. Вокруг школы находятся жилые дома. Под лагерь задействованы учебные кабинеты, коридоры, туалеты, спортивный зал, актовый зал, музейная комната, библиотека, спортивная площадка у школы.</w:t>
      </w:r>
    </w:p>
    <w:p w:rsidR="000C58DC" w:rsidRDefault="000C58DC" w:rsidP="000C58DC">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За последние годы сохраняется количество учащихся, которые посещают школьный лагерь дневного пребывания:</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4"/>
        <w:gridCol w:w="3085"/>
        <w:gridCol w:w="2755"/>
      </w:tblGrid>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b/>
                <w:color w:val="000000"/>
                <w:sz w:val="28"/>
                <w:szCs w:val="28"/>
              </w:rPr>
            </w:pPr>
            <w:r>
              <w:rPr>
                <w:rFonts w:ascii="Times New Roman" w:eastAsia="Calibri" w:hAnsi="Times New Roman"/>
                <w:b/>
                <w:color w:val="000000"/>
                <w:sz w:val="28"/>
                <w:szCs w:val="28"/>
              </w:rPr>
              <w:t>Годы</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b/>
                <w:color w:val="000000"/>
                <w:sz w:val="28"/>
                <w:szCs w:val="28"/>
              </w:rPr>
            </w:pPr>
            <w:r>
              <w:rPr>
                <w:rFonts w:ascii="Times New Roman" w:eastAsia="Calibri" w:hAnsi="Times New Roman"/>
                <w:b/>
                <w:color w:val="000000"/>
                <w:sz w:val="28"/>
                <w:szCs w:val="28"/>
              </w:rPr>
              <w:t>Всего обучающихся</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b/>
                <w:color w:val="000000"/>
                <w:sz w:val="28"/>
                <w:szCs w:val="28"/>
              </w:rPr>
            </w:pPr>
            <w:r>
              <w:rPr>
                <w:rFonts w:ascii="Times New Roman" w:eastAsia="Calibri" w:hAnsi="Times New Roman"/>
                <w:b/>
                <w:color w:val="000000"/>
                <w:sz w:val="28"/>
                <w:szCs w:val="28"/>
              </w:rPr>
              <w:t>Количество детей в лагере</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2016-2017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667</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5A1401">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245</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2017-2018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734</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265</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2018-2019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795</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340</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2019-2020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878</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345</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2020-2021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564</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175</w:t>
            </w:r>
          </w:p>
        </w:tc>
      </w:tr>
      <w:tr w:rsidR="000C58DC" w:rsidTr="00EC7BB2">
        <w:tc>
          <w:tcPr>
            <w:tcW w:w="337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2021-2022 учебный год</w:t>
            </w:r>
          </w:p>
        </w:tc>
        <w:tc>
          <w:tcPr>
            <w:tcW w:w="3085" w:type="dxa"/>
            <w:tcBorders>
              <w:top w:val="single" w:sz="4" w:space="0" w:color="000000"/>
              <w:left w:val="single" w:sz="4" w:space="0" w:color="000000"/>
              <w:bottom w:val="single" w:sz="4" w:space="0" w:color="000000"/>
              <w:right w:val="single" w:sz="4" w:space="0" w:color="000000"/>
            </w:tcBorders>
            <w:hideMark/>
          </w:tcPr>
          <w:p w:rsidR="000C58DC" w:rsidRDefault="005A1401">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666</w:t>
            </w:r>
          </w:p>
        </w:tc>
        <w:tc>
          <w:tcPr>
            <w:tcW w:w="275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175</w:t>
            </w:r>
          </w:p>
        </w:tc>
      </w:tr>
      <w:tr w:rsidR="002216E8" w:rsidTr="00EC7BB2">
        <w:tc>
          <w:tcPr>
            <w:tcW w:w="3374" w:type="dxa"/>
            <w:tcBorders>
              <w:top w:val="single" w:sz="4" w:space="0" w:color="000000"/>
              <w:left w:val="single" w:sz="4" w:space="0" w:color="000000"/>
              <w:bottom w:val="single" w:sz="4" w:space="0" w:color="000000"/>
              <w:right w:val="single" w:sz="4" w:space="0" w:color="000000"/>
            </w:tcBorders>
          </w:tcPr>
          <w:p w:rsidR="002216E8" w:rsidRDefault="002216E8">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2022-2023 учебный год</w:t>
            </w:r>
          </w:p>
        </w:tc>
        <w:tc>
          <w:tcPr>
            <w:tcW w:w="3085" w:type="dxa"/>
            <w:tcBorders>
              <w:top w:val="single" w:sz="4" w:space="0" w:color="000000"/>
              <w:left w:val="single" w:sz="4" w:space="0" w:color="000000"/>
              <w:bottom w:val="single" w:sz="4" w:space="0" w:color="000000"/>
              <w:right w:val="single" w:sz="4" w:space="0" w:color="000000"/>
            </w:tcBorders>
          </w:tcPr>
          <w:p w:rsidR="002216E8" w:rsidRDefault="002216E8">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825</w:t>
            </w:r>
          </w:p>
        </w:tc>
        <w:tc>
          <w:tcPr>
            <w:tcW w:w="2755" w:type="dxa"/>
            <w:tcBorders>
              <w:top w:val="single" w:sz="4" w:space="0" w:color="000000"/>
              <w:left w:val="single" w:sz="4" w:space="0" w:color="000000"/>
              <w:bottom w:val="single" w:sz="4" w:space="0" w:color="000000"/>
              <w:right w:val="single" w:sz="4" w:space="0" w:color="000000"/>
            </w:tcBorders>
          </w:tcPr>
          <w:p w:rsidR="002216E8" w:rsidRDefault="002216E8">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195</w:t>
            </w:r>
          </w:p>
        </w:tc>
      </w:tr>
      <w:tr w:rsidR="00D70645" w:rsidTr="00EC7BB2">
        <w:tc>
          <w:tcPr>
            <w:tcW w:w="3374" w:type="dxa"/>
            <w:tcBorders>
              <w:top w:val="single" w:sz="4" w:space="0" w:color="000000"/>
              <w:left w:val="single" w:sz="4" w:space="0" w:color="000000"/>
              <w:bottom w:val="single" w:sz="4" w:space="0" w:color="000000"/>
              <w:right w:val="single" w:sz="4" w:space="0" w:color="000000"/>
            </w:tcBorders>
          </w:tcPr>
          <w:p w:rsidR="00D70645" w:rsidRDefault="00D70645">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2023-2024 учебный год</w:t>
            </w:r>
          </w:p>
        </w:tc>
        <w:tc>
          <w:tcPr>
            <w:tcW w:w="3085" w:type="dxa"/>
            <w:tcBorders>
              <w:top w:val="single" w:sz="4" w:space="0" w:color="000000"/>
              <w:left w:val="single" w:sz="4" w:space="0" w:color="000000"/>
              <w:bottom w:val="single" w:sz="4" w:space="0" w:color="000000"/>
              <w:right w:val="single" w:sz="4" w:space="0" w:color="000000"/>
            </w:tcBorders>
          </w:tcPr>
          <w:p w:rsidR="00D70645" w:rsidRDefault="00D70645">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1097</w:t>
            </w:r>
          </w:p>
        </w:tc>
        <w:tc>
          <w:tcPr>
            <w:tcW w:w="2755" w:type="dxa"/>
            <w:tcBorders>
              <w:top w:val="single" w:sz="4" w:space="0" w:color="000000"/>
              <w:left w:val="single" w:sz="4" w:space="0" w:color="000000"/>
              <w:bottom w:val="single" w:sz="4" w:space="0" w:color="000000"/>
              <w:right w:val="single" w:sz="4" w:space="0" w:color="000000"/>
            </w:tcBorders>
          </w:tcPr>
          <w:p w:rsidR="00D70645" w:rsidRDefault="00D70645">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265</w:t>
            </w:r>
          </w:p>
        </w:tc>
      </w:tr>
      <w:tr w:rsidR="003C1126" w:rsidTr="00EC7BB2">
        <w:tc>
          <w:tcPr>
            <w:tcW w:w="3374" w:type="dxa"/>
            <w:tcBorders>
              <w:top w:val="single" w:sz="4" w:space="0" w:color="000000"/>
              <w:left w:val="single" w:sz="4" w:space="0" w:color="000000"/>
              <w:bottom w:val="single" w:sz="4" w:space="0" w:color="000000"/>
              <w:right w:val="single" w:sz="4" w:space="0" w:color="000000"/>
            </w:tcBorders>
          </w:tcPr>
          <w:p w:rsidR="003C1126" w:rsidRDefault="003C1126">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2024-2025 учебный год</w:t>
            </w:r>
          </w:p>
        </w:tc>
        <w:tc>
          <w:tcPr>
            <w:tcW w:w="3085" w:type="dxa"/>
            <w:tcBorders>
              <w:top w:val="single" w:sz="4" w:space="0" w:color="000000"/>
              <w:left w:val="single" w:sz="4" w:space="0" w:color="000000"/>
              <w:bottom w:val="single" w:sz="4" w:space="0" w:color="000000"/>
              <w:right w:val="single" w:sz="4" w:space="0" w:color="000000"/>
            </w:tcBorders>
          </w:tcPr>
          <w:p w:rsidR="003C1126" w:rsidRDefault="003C1126">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1336</w:t>
            </w:r>
          </w:p>
        </w:tc>
        <w:tc>
          <w:tcPr>
            <w:tcW w:w="2755" w:type="dxa"/>
            <w:tcBorders>
              <w:top w:val="single" w:sz="4" w:space="0" w:color="000000"/>
              <w:left w:val="single" w:sz="4" w:space="0" w:color="000000"/>
              <w:bottom w:val="single" w:sz="4" w:space="0" w:color="000000"/>
              <w:right w:val="single" w:sz="4" w:space="0" w:color="000000"/>
            </w:tcBorders>
          </w:tcPr>
          <w:p w:rsidR="003C1126" w:rsidRDefault="003C1126">
            <w:p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275</w:t>
            </w:r>
          </w:p>
        </w:tc>
      </w:tr>
    </w:tbl>
    <w:p w:rsidR="000C58DC" w:rsidRDefault="000C58DC" w:rsidP="000C58DC">
      <w:pPr>
        <w:spacing w:after="0" w:line="240" w:lineRule="atLeast"/>
        <w:ind w:firstLine="851"/>
        <w:jc w:val="both"/>
        <w:rPr>
          <w:rFonts w:ascii="Times New Roman" w:hAnsi="Times New Roman"/>
          <w:sz w:val="28"/>
          <w:szCs w:val="28"/>
        </w:rPr>
      </w:pPr>
      <w:r>
        <w:rPr>
          <w:rFonts w:ascii="Times New Roman" w:hAnsi="Times New Roman"/>
          <w:sz w:val="28"/>
          <w:szCs w:val="28"/>
        </w:rPr>
        <w:t xml:space="preserve">В период работы летнего оздоровительного лагеря с дневным пребыванием детей </w:t>
      </w:r>
      <w:r w:rsidRPr="000C7BC3">
        <w:rPr>
          <w:rFonts w:ascii="Times New Roman" w:hAnsi="Times New Roman"/>
          <w:sz w:val="28"/>
          <w:szCs w:val="28"/>
        </w:rPr>
        <w:t>«</w:t>
      </w:r>
      <w:r w:rsidR="003C1126">
        <w:rPr>
          <w:rFonts w:ascii="Times New Roman" w:hAnsi="Times New Roman"/>
          <w:sz w:val="28"/>
          <w:szCs w:val="28"/>
        </w:rPr>
        <w:t>7-Я_горье</w:t>
      </w:r>
      <w:r w:rsidRPr="000C7BC3">
        <w:rPr>
          <w:rFonts w:ascii="Times New Roman" w:hAnsi="Times New Roman"/>
          <w:sz w:val="28"/>
          <w:szCs w:val="28"/>
        </w:rPr>
        <w:t>»</w:t>
      </w:r>
      <w:r>
        <w:rPr>
          <w:rFonts w:ascii="Times New Roman" w:hAnsi="Times New Roman"/>
          <w:sz w:val="28"/>
          <w:szCs w:val="28"/>
        </w:rPr>
        <w:t xml:space="preserve"> 202</w:t>
      </w:r>
      <w:r w:rsidR="003C1126">
        <w:rPr>
          <w:rFonts w:ascii="Times New Roman" w:hAnsi="Times New Roman"/>
          <w:sz w:val="28"/>
          <w:szCs w:val="28"/>
        </w:rPr>
        <w:t>4</w:t>
      </w:r>
      <w:r>
        <w:rPr>
          <w:rFonts w:ascii="Times New Roman" w:hAnsi="Times New Roman"/>
          <w:sz w:val="28"/>
          <w:szCs w:val="28"/>
        </w:rPr>
        <w:t xml:space="preserve"> года коллектив воспитателей ставил перед собой цель: создать условия для безопасного, полноценного летнего отдыха и оздоровления обучающихся и их духовно-нравственного развития.</w:t>
      </w:r>
    </w:p>
    <w:p w:rsidR="000C58DC" w:rsidRDefault="000C58DC" w:rsidP="000C58DC">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При комплектовании отрядов особое внимание уделялось детям из малообеспеченных, неполных   семей, из многодетных семей, а также детям, находящимся в трудной жизненной ситуации.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3"/>
        <w:gridCol w:w="1231"/>
        <w:gridCol w:w="1231"/>
        <w:gridCol w:w="1232"/>
        <w:gridCol w:w="1228"/>
        <w:gridCol w:w="1223"/>
      </w:tblGrid>
      <w:tr w:rsidR="003C1126" w:rsidTr="002216E8">
        <w:tc>
          <w:tcPr>
            <w:tcW w:w="306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p>
        </w:tc>
        <w:tc>
          <w:tcPr>
            <w:tcW w:w="1231" w:type="dxa"/>
            <w:tcBorders>
              <w:top w:val="single" w:sz="4" w:space="0" w:color="000000"/>
              <w:left w:val="single" w:sz="4" w:space="0" w:color="000000"/>
              <w:bottom w:val="single" w:sz="4" w:space="0" w:color="000000"/>
              <w:right w:val="single" w:sz="4" w:space="0" w:color="000000"/>
            </w:tcBorders>
            <w:hideMark/>
          </w:tcPr>
          <w:p w:rsidR="003C1126" w:rsidRDefault="003C1126" w:rsidP="003C1126">
            <w:pPr>
              <w:spacing w:after="0" w:line="240" w:lineRule="auto"/>
              <w:jc w:val="center"/>
              <w:rPr>
                <w:rFonts w:ascii="Times New Roman" w:eastAsia="Calibri" w:hAnsi="Times New Roman"/>
                <w:b/>
                <w:sz w:val="28"/>
                <w:szCs w:val="28"/>
                <w:shd w:val="clear" w:color="auto" w:fill="FFFFFF"/>
              </w:rPr>
            </w:pPr>
            <w:r>
              <w:rPr>
                <w:rFonts w:ascii="Times New Roman" w:eastAsia="Calibri" w:hAnsi="Times New Roman"/>
                <w:b/>
                <w:sz w:val="28"/>
                <w:szCs w:val="28"/>
                <w:shd w:val="clear" w:color="auto" w:fill="FFFFFF"/>
              </w:rPr>
              <w:t>2020</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center"/>
              <w:rPr>
                <w:rFonts w:ascii="Times New Roman" w:eastAsia="Calibri" w:hAnsi="Times New Roman"/>
                <w:b/>
                <w:sz w:val="28"/>
                <w:szCs w:val="28"/>
                <w:shd w:val="clear" w:color="auto" w:fill="FFFFFF"/>
              </w:rPr>
            </w:pPr>
            <w:r>
              <w:rPr>
                <w:rFonts w:ascii="Times New Roman" w:eastAsia="Calibri" w:hAnsi="Times New Roman"/>
                <w:b/>
                <w:sz w:val="28"/>
                <w:szCs w:val="28"/>
                <w:shd w:val="clear" w:color="auto" w:fill="FFFFFF"/>
              </w:rPr>
              <w:t>2021</w:t>
            </w:r>
          </w:p>
        </w:tc>
        <w:tc>
          <w:tcPr>
            <w:tcW w:w="1232"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center"/>
              <w:rPr>
                <w:rFonts w:ascii="Times New Roman" w:eastAsia="Calibri" w:hAnsi="Times New Roman"/>
                <w:b/>
                <w:sz w:val="28"/>
                <w:szCs w:val="28"/>
                <w:shd w:val="clear" w:color="auto" w:fill="FFFFFF"/>
              </w:rPr>
            </w:pPr>
            <w:r>
              <w:rPr>
                <w:rFonts w:ascii="Times New Roman" w:eastAsia="Calibri" w:hAnsi="Times New Roman"/>
                <w:b/>
                <w:sz w:val="28"/>
                <w:szCs w:val="28"/>
                <w:shd w:val="clear" w:color="auto" w:fill="FFFFFF"/>
              </w:rPr>
              <w:t>2022</w:t>
            </w:r>
          </w:p>
        </w:tc>
        <w:tc>
          <w:tcPr>
            <w:tcW w:w="1228"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center"/>
              <w:rPr>
                <w:rFonts w:ascii="Times New Roman" w:eastAsia="Calibri" w:hAnsi="Times New Roman"/>
                <w:b/>
                <w:sz w:val="28"/>
                <w:szCs w:val="28"/>
                <w:shd w:val="clear" w:color="auto" w:fill="FFFFFF"/>
              </w:rPr>
            </w:pPr>
            <w:r>
              <w:rPr>
                <w:rFonts w:ascii="Times New Roman" w:eastAsia="Calibri" w:hAnsi="Times New Roman"/>
                <w:b/>
                <w:sz w:val="28"/>
                <w:szCs w:val="28"/>
                <w:shd w:val="clear" w:color="auto" w:fill="FFFFFF"/>
              </w:rPr>
              <w:t>2023</w:t>
            </w:r>
          </w:p>
        </w:tc>
        <w:tc>
          <w:tcPr>
            <w:tcW w:w="122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center"/>
              <w:rPr>
                <w:rFonts w:ascii="Times New Roman" w:eastAsia="Calibri" w:hAnsi="Times New Roman"/>
                <w:b/>
                <w:sz w:val="28"/>
                <w:szCs w:val="28"/>
                <w:shd w:val="clear" w:color="auto" w:fill="FFFFFF"/>
              </w:rPr>
            </w:pPr>
            <w:r>
              <w:rPr>
                <w:rFonts w:ascii="Times New Roman" w:eastAsia="Calibri" w:hAnsi="Times New Roman"/>
                <w:b/>
                <w:sz w:val="28"/>
                <w:szCs w:val="28"/>
                <w:shd w:val="clear" w:color="auto" w:fill="FFFFFF"/>
              </w:rPr>
              <w:t>2024</w:t>
            </w:r>
          </w:p>
        </w:tc>
      </w:tr>
      <w:tr w:rsidR="003C1126" w:rsidTr="002216E8">
        <w:tc>
          <w:tcPr>
            <w:tcW w:w="3063" w:type="dxa"/>
            <w:tcBorders>
              <w:top w:val="single" w:sz="4" w:space="0" w:color="000000"/>
              <w:left w:val="single" w:sz="4" w:space="0" w:color="000000"/>
              <w:bottom w:val="single" w:sz="4" w:space="0" w:color="000000"/>
              <w:right w:val="single" w:sz="4" w:space="0" w:color="000000"/>
            </w:tcBorders>
            <w:hideMark/>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трудная жизненная ситуация (семьи)</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165</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90</w:t>
            </w:r>
          </w:p>
        </w:tc>
        <w:tc>
          <w:tcPr>
            <w:tcW w:w="1232"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95</w:t>
            </w:r>
          </w:p>
        </w:tc>
        <w:tc>
          <w:tcPr>
            <w:tcW w:w="1228"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80</w:t>
            </w:r>
          </w:p>
        </w:tc>
        <w:tc>
          <w:tcPr>
            <w:tcW w:w="122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80</w:t>
            </w:r>
          </w:p>
        </w:tc>
      </w:tr>
      <w:tr w:rsidR="003C1126" w:rsidTr="002216E8">
        <w:tc>
          <w:tcPr>
            <w:tcW w:w="3063" w:type="dxa"/>
            <w:tcBorders>
              <w:top w:val="single" w:sz="4" w:space="0" w:color="000000"/>
              <w:left w:val="single" w:sz="4" w:space="0" w:color="000000"/>
              <w:bottom w:val="single" w:sz="4" w:space="0" w:color="000000"/>
              <w:right w:val="single" w:sz="4" w:space="0" w:color="000000"/>
            </w:tcBorders>
            <w:hideMark/>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социально-значимые практики</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25</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180</w:t>
            </w:r>
          </w:p>
        </w:tc>
        <w:tc>
          <w:tcPr>
            <w:tcW w:w="1232"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200</w:t>
            </w:r>
          </w:p>
        </w:tc>
        <w:tc>
          <w:tcPr>
            <w:tcW w:w="1228"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220</w:t>
            </w:r>
          </w:p>
        </w:tc>
        <w:tc>
          <w:tcPr>
            <w:tcW w:w="122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120/230</w:t>
            </w:r>
          </w:p>
        </w:tc>
      </w:tr>
      <w:tr w:rsidR="003C1126" w:rsidTr="002216E8">
        <w:tc>
          <w:tcPr>
            <w:tcW w:w="3063" w:type="dxa"/>
            <w:tcBorders>
              <w:top w:val="single" w:sz="4" w:space="0" w:color="000000"/>
              <w:left w:val="single" w:sz="4" w:space="0" w:color="000000"/>
              <w:bottom w:val="single" w:sz="4" w:space="0" w:color="000000"/>
              <w:right w:val="single" w:sz="4" w:space="0" w:color="000000"/>
            </w:tcBorders>
            <w:hideMark/>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трудоустройство ч/з центр занятости</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38</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20</w:t>
            </w:r>
          </w:p>
        </w:tc>
        <w:tc>
          <w:tcPr>
            <w:tcW w:w="1232"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25</w:t>
            </w:r>
          </w:p>
        </w:tc>
        <w:tc>
          <w:tcPr>
            <w:tcW w:w="1228"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29</w:t>
            </w:r>
          </w:p>
        </w:tc>
        <w:tc>
          <w:tcPr>
            <w:tcW w:w="122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40</w:t>
            </w:r>
          </w:p>
        </w:tc>
      </w:tr>
      <w:tr w:rsidR="003C1126" w:rsidTr="002216E8">
        <w:tc>
          <w:tcPr>
            <w:tcW w:w="3063" w:type="dxa"/>
            <w:tcBorders>
              <w:top w:val="single" w:sz="4" w:space="0" w:color="000000"/>
              <w:left w:val="single" w:sz="4" w:space="0" w:color="000000"/>
              <w:bottom w:val="single" w:sz="4" w:space="0" w:color="000000"/>
              <w:right w:val="single" w:sz="4" w:space="0" w:color="000000"/>
            </w:tcBorders>
            <w:hideMark/>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трудоустройство в отряд главы</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20</w:t>
            </w:r>
          </w:p>
        </w:tc>
        <w:tc>
          <w:tcPr>
            <w:tcW w:w="1231"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15</w:t>
            </w:r>
          </w:p>
        </w:tc>
        <w:tc>
          <w:tcPr>
            <w:tcW w:w="1232"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15</w:t>
            </w:r>
          </w:p>
        </w:tc>
        <w:tc>
          <w:tcPr>
            <w:tcW w:w="1228"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18</w:t>
            </w:r>
          </w:p>
        </w:tc>
        <w:tc>
          <w:tcPr>
            <w:tcW w:w="1223" w:type="dxa"/>
            <w:tcBorders>
              <w:top w:val="single" w:sz="4" w:space="0" w:color="000000"/>
              <w:left w:val="single" w:sz="4" w:space="0" w:color="000000"/>
              <w:bottom w:val="single" w:sz="4" w:space="0" w:color="000000"/>
              <w:right w:val="single" w:sz="4" w:space="0" w:color="000000"/>
            </w:tcBorders>
          </w:tcPr>
          <w:p w:rsidR="003C1126" w:rsidRDefault="003C1126" w:rsidP="003C1126">
            <w:pPr>
              <w:spacing w:after="0" w:line="240" w:lineRule="auto"/>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20</w:t>
            </w:r>
          </w:p>
        </w:tc>
      </w:tr>
    </w:tbl>
    <w:p w:rsidR="002216E8" w:rsidRDefault="00687245" w:rsidP="000C58DC">
      <w:pPr>
        <w:spacing w:after="0" w:line="240" w:lineRule="auto"/>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 xml:space="preserve">Всего прошлым летом в лагере отдохнуло более </w:t>
      </w:r>
      <w:r w:rsidR="003C1126">
        <w:rPr>
          <w:rFonts w:ascii="Times New Roman" w:hAnsi="Times New Roman"/>
          <w:sz w:val="28"/>
          <w:szCs w:val="28"/>
        </w:rPr>
        <w:t>85</w:t>
      </w:r>
      <w:r w:rsidR="000C58DC">
        <w:rPr>
          <w:rFonts w:ascii="Times New Roman" w:hAnsi="Times New Roman"/>
          <w:sz w:val="28"/>
          <w:szCs w:val="28"/>
        </w:rPr>
        <w:t xml:space="preserve"> обучающихся из многодетных, неполных, малообеспеченных семей, </w:t>
      </w:r>
      <w:r w:rsidR="003C1126">
        <w:rPr>
          <w:rFonts w:ascii="Times New Roman" w:hAnsi="Times New Roman"/>
          <w:sz w:val="28"/>
          <w:szCs w:val="28"/>
        </w:rPr>
        <w:t>29</w:t>
      </w:r>
      <w:r w:rsidR="000C58DC">
        <w:rPr>
          <w:rFonts w:ascii="Times New Roman" w:hAnsi="Times New Roman"/>
          <w:sz w:val="28"/>
          <w:szCs w:val="28"/>
        </w:rPr>
        <w:t xml:space="preserve"> школьников нашей школы были трудоустроены через центр занятости, социально- значимыми практиками было охвачено около </w:t>
      </w:r>
      <w:r w:rsidR="003C1126">
        <w:rPr>
          <w:rFonts w:ascii="Times New Roman" w:hAnsi="Times New Roman"/>
          <w:sz w:val="28"/>
          <w:szCs w:val="28"/>
        </w:rPr>
        <w:t>200</w:t>
      </w:r>
      <w:r w:rsidR="000C58DC">
        <w:rPr>
          <w:rFonts w:ascii="Times New Roman" w:hAnsi="Times New Roman"/>
          <w:sz w:val="28"/>
          <w:szCs w:val="28"/>
        </w:rPr>
        <w:t xml:space="preserve"> обучающихся, 1</w:t>
      </w:r>
      <w:r w:rsidR="003C1126">
        <w:rPr>
          <w:rFonts w:ascii="Times New Roman" w:hAnsi="Times New Roman"/>
          <w:sz w:val="28"/>
          <w:szCs w:val="28"/>
        </w:rPr>
        <w:t>8</w:t>
      </w:r>
      <w:r w:rsidR="000C58DC">
        <w:rPr>
          <w:rFonts w:ascii="Times New Roman" w:hAnsi="Times New Roman"/>
          <w:sz w:val="28"/>
          <w:szCs w:val="28"/>
        </w:rPr>
        <w:t xml:space="preserve"> – трудоустроены в </w:t>
      </w:r>
      <w:r w:rsidR="000C58DC">
        <w:rPr>
          <w:rFonts w:ascii="Times New Roman" w:hAnsi="Times New Roman"/>
          <w:sz w:val="28"/>
          <w:szCs w:val="28"/>
        </w:rPr>
        <w:lastRenderedPageBreak/>
        <w:t>отряд главы. Данные показатели свидетельствуют о большей занятости учащихся различными видами занятости в летний период.</w:t>
      </w:r>
    </w:p>
    <w:p w:rsidR="00E23212" w:rsidRDefault="000C58DC" w:rsidP="000C58DC">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Воспитатели постарались сделать отдых детей в лагере организованным. Для этого был создан девиз лагеря, речёвки для походов в столовую и на спортивную площадку. А также вместе с ребятами были оформлены отрядные уголки, в которых была размещена информация по результатам проделанной работы.</w:t>
      </w:r>
    </w:p>
    <w:p w:rsidR="00C94E02" w:rsidRDefault="00C94E02" w:rsidP="00C94E02">
      <w:pPr>
        <w:pStyle w:val="afa"/>
        <w:spacing w:after="0" w:line="240" w:lineRule="auto"/>
        <w:ind w:left="0" w:firstLine="410"/>
        <w:jc w:val="both"/>
        <w:rPr>
          <w:rFonts w:ascii="Times New Roman" w:hAnsi="Times New Roman"/>
          <w:sz w:val="28"/>
          <w:szCs w:val="28"/>
        </w:rPr>
      </w:pPr>
      <w:r>
        <w:rPr>
          <w:rFonts w:ascii="Times New Roman" w:hAnsi="Times New Roman"/>
          <w:sz w:val="28"/>
          <w:szCs w:val="28"/>
        </w:rPr>
        <w:t xml:space="preserve">Смена проходила в форме сюжетно – ролевой игры-путешествия </w:t>
      </w:r>
      <w:r w:rsidRPr="004F0E70">
        <w:rPr>
          <w:rFonts w:ascii="Times New Roman" w:hAnsi="Times New Roman"/>
          <w:b/>
          <w:i/>
          <w:sz w:val="28"/>
          <w:szCs w:val="28"/>
        </w:rPr>
        <w:t>«</w:t>
      </w:r>
      <w:r>
        <w:rPr>
          <w:rFonts w:ascii="Times New Roman" w:hAnsi="Times New Roman"/>
          <w:b/>
          <w:i/>
          <w:sz w:val="28"/>
          <w:szCs w:val="28"/>
        </w:rPr>
        <w:t>7-Я_горье</w:t>
      </w:r>
      <w:r w:rsidRPr="004F0E70">
        <w:rPr>
          <w:rFonts w:ascii="Times New Roman" w:hAnsi="Times New Roman"/>
          <w:sz w:val="28"/>
          <w:szCs w:val="28"/>
        </w:rPr>
        <w:t xml:space="preserve">». </w:t>
      </w:r>
      <w:r>
        <w:rPr>
          <w:rFonts w:ascii="Times New Roman" w:hAnsi="Times New Roman"/>
          <w:sz w:val="28"/>
          <w:szCs w:val="28"/>
        </w:rPr>
        <w:t>Участники смены делились на отряды</w:t>
      </w:r>
      <w:r>
        <w:rPr>
          <w:rFonts w:ascii="Times New Roman" w:hAnsi="Times New Roman"/>
          <w:i/>
          <w:sz w:val="28"/>
          <w:szCs w:val="28"/>
        </w:rPr>
        <w:t xml:space="preserve">–старатели. </w:t>
      </w:r>
      <w:r>
        <w:rPr>
          <w:rFonts w:ascii="Times New Roman" w:hAnsi="Times New Roman"/>
          <w:sz w:val="28"/>
          <w:szCs w:val="28"/>
        </w:rPr>
        <w:t xml:space="preserve"> </w:t>
      </w:r>
    </w:p>
    <w:p w:rsidR="00C94E02" w:rsidRPr="00614098" w:rsidRDefault="00C94E02" w:rsidP="00614098">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color w:val="000000"/>
          <w:sz w:val="28"/>
          <w:szCs w:val="28"/>
        </w:rPr>
      </w:pPr>
      <w:r w:rsidRPr="00D60CE2">
        <w:rPr>
          <w:sz w:val="28"/>
          <w:szCs w:val="28"/>
        </w:rPr>
        <w:t xml:space="preserve">Игра </w:t>
      </w:r>
      <w:r>
        <w:rPr>
          <w:sz w:val="28"/>
          <w:szCs w:val="28"/>
        </w:rPr>
        <w:t>-</w:t>
      </w:r>
      <w:r w:rsidRPr="00D60CE2">
        <w:rPr>
          <w:sz w:val="28"/>
          <w:szCs w:val="28"/>
        </w:rPr>
        <w:t>путешествие по всем МО Тюменского района. В течение всей игры участники и организаторы программы жи</w:t>
      </w:r>
      <w:r>
        <w:rPr>
          <w:sz w:val="28"/>
          <w:szCs w:val="28"/>
        </w:rPr>
        <w:t>ли</w:t>
      </w:r>
      <w:r w:rsidRPr="00D60CE2">
        <w:rPr>
          <w:sz w:val="28"/>
          <w:szCs w:val="28"/>
        </w:rPr>
        <w:t xml:space="preserve"> по законам и традициям лагеря</w:t>
      </w:r>
      <w:r w:rsidR="00614098">
        <w:rPr>
          <w:sz w:val="28"/>
          <w:szCs w:val="28"/>
        </w:rPr>
        <w:t>.</w:t>
      </w:r>
      <w:r w:rsidRPr="00D60CE2">
        <w:rPr>
          <w:sz w:val="28"/>
          <w:szCs w:val="28"/>
        </w:rPr>
        <w:t xml:space="preserve"> Ежедневно </w:t>
      </w:r>
      <w:r>
        <w:rPr>
          <w:sz w:val="28"/>
          <w:szCs w:val="28"/>
        </w:rPr>
        <w:t>отряды получа</w:t>
      </w:r>
      <w:r w:rsidR="00614098">
        <w:rPr>
          <w:sz w:val="28"/>
          <w:szCs w:val="28"/>
        </w:rPr>
        <w:t>ли</w:t>
      </w:r>
      <w:r>
        <w:rPr>
          <w:sz w:val="28"/>
          <w:szCs w:val="28"/>
        </w:rPr>
        <w:t xml:space="preserve"> задания от Купца Наставника или Гида-Эколога</w:t>
      </w:r>
      <w:r w:rsidRPr="00D60CE2">
        <w:rPr>
          <w:sz w:val="28"/>
          <w:szCs w:val="28"/>
        </w:rPr>
        <w:t xml:space="preserve"> в виде «Трекинга-приглашения» для прохождения части виртуального путешествия, оформл</w:t>
      </w:r>
      <w:r w:rsidR="00614098">
        <w:rPr>
          <w:sz w:val="28"/>
          <w:szCs w:val="28"/>
        </w:rPr>
        <w:t>яли</w:t>
      </w:r>
      <w:r w:rsidRPr="00D60CE2">
        <w:rPr>
          <w:sz w:val="28"/>
          <w:szCs w:val="28"/>
        </w:rPr>
        <w:t xml:space="preserve"> презентации, показыва</w:t>
      </w:r>
      <w:r w:rsidR="00614098">
        <w:rPr>
          <w:sz w:val="28"/>
          <w:szCs w:val="28"/>
        </w:rPr>
        <w:t>ли</w:t>
      </w:r>
      <w:r w:rsidRPr="00D60CE2">
        <w:rPr>
          <w:sz w:val="28"/>
          <w:szCs w:val="28"/>
        </w:rPr>
        <w:t xml:space="preserve"> театрализованные представления. Один день путешествия–это один день, прожитый в лагере, путешествие по МО Тюменского района.  </w:t>
      </w:r>
      <w:r w:rsidRPr="00E1094D">
        <w:rPr>
          <w:sz w:val="28"/>
          <w:szCs w:val="28"/>
        </w:rPr>
        <w:t>Преподнес</w:t>
      </w:r>
      <w:r>
        <w:rPr>
          <w:sz w:val="28"/>
          <w:szCs w:val="28"/>
        </w:rPr>
        <w:t xml:space="preserve">я купцам дары желанные, </w:t>
      </w:r>
      <w:r w:rsidR="00614098">
        <w:rPr>
          <w:sz w:val="28"/>
          <w:szCs w:val="28"/>
        </w:rPr>
        <w:t>получали</w:t>
      </w:r>
      <w:r w:rsidRPr="00E1094D">
        <w:rPr>
          <w:sz w:val="28"/>
          <w:szCs w:val="28"/>
        </w:rPr>
        <w:t xml:space="preserve"> подаруевцы камни заветные</w:t>
      </w:r>
      <w:r w:rsidR="00614098">
        <w:rPr>
          <w:sz w:val="28"/>
          <w:szCs w:val="28"/>
        </w:rPr>
        <w:t xml:space="preserve">, </w:t>
      </w:r>
      <w:r>
        <w:rPr>
          <w:sz w:val="28"/>
          <w:szCs w:val="28"/>
        </w:rPr>
        <w:t>восстан</w:t>
      </w:r>
      <w:r w:rsidR="00614098">
        <w:rPr>
          <w:sz w:val="28"/>
          <w:szCs w:val="28"/>
        </w:rPr>
        <w:t>авливали</w:t>
      </w:r>
      <w:r w:rsidRPr="00E1094D">
        <w:rPr>
          <w:sz w:val="28"/>
          <w:szCs w:val="28"/>
        </w:rPr>
        <w:t xml:space="preserve"> ожерелье волшебное</w:t>
      </w:r>
      <w:r w:rsidR="00614098">
        <w:rPr>
          <w:sz w:val="28"/>
          <w:szCs w:val="28"/>
        </w:rPr>
        <w:t xml:space="preserve">. </w:t>
      </w:r>
      <w:r w:rsidRPr="005B03E9">
        <w:rPr>
          <w:sz w:val="28"/>
          <w:szCs w:val="28"/>
        </w:rPr>
        <w:t xml:space="preserve">Все дети и взрослые </w:t>
      </w:r>
      <w:r>
        <w:rPr>
          <w:sz w:val="28"/>
          <w:szCs w:val="28"/>
        </w:rPr>
        <w:t>будут разбиты на 8</w:t>
      </w:r>
      <w:r w:rsidRPr="005B03E9">
        <w:rPr>
          <w:sz w:val="28"/>
          <w:szCs w:val="28"/>
        </w:rPr>
        <w:t xml:space="preserve"> отрядов</w:t>
      </w:r>
      <w:r>
        <w:rPr>
          <w:sz w:val="28"/>
          <w:szCs w:val="28"/>
        </w:rPr>
        <w:t>.</w:t>
      </w:r>
      <w:r w:rsidRPr="005B03E9">
        <w:rPr>
          <w:sz w:val="28"/>
          <w:szCs w:val="28"/>
        </w:rPr>
        <w:t xml:space="preserve"> </w:t>
      </w:r>
      <w:r w:rsidR="00614098" w:rsidRPr="005B03E9">
        <w:rPr>
          <w:color w:val="000000"/>
          <w:sz w:val="28"/>
          <w:szCs w:val="28"/>
        </w:rPr>
        <w:t>Основным механизмом реализации программы являются тематические недели, в которые проводятся мероприятия в рамках программы смены</w:t>
      </w:r>
      <w:r w:rsidR="00614098">
        <w:rPr>
          <w:color w:val="000000"/>
          <w:sz w:val="28"/>
          <w:szCs w:val="28"/>
        </w:rPr>
        <w:t xml:space="preserve">: 1 трек маршрута: </w:t>
      </w:r>
      <w:r w:rsidR="00614098" w:rsidRPr="00614098">
        <w:rPr>
          <w:rFonts w:eastAsia="Calibri"/>
          <w:sz w:val="28"/>
          <w:szCs w:val="28"/>
          <w:lang w:eastAsia="en-US"/>
        </w:rPr>
        <w:t>«</w:t>
      </w:r>
      <w:r w:rsidR="00614098" w:rsidRPr="00614098">
        <w:rPr>
          <w:sz w:val="28"/>
          <w:szCs w:val="28"/>
          <w:shd w:val="clear" w:color="auto" w:fill="FFFFFF"/>
        </w:rPr>
        <w:t>С</w:t>
      </w:r>
      <w:r w:rsidR="00614098">
        <w:rPr>
          <w:sz w:val="28"/>
          <w:szCs w:val="28"/>
          <w:shd w:val="clear" w:color="auto" w:fill="FFFFFF"/>
        </w:rPr>
        <w:t>амоцветы</w:t>
      </w:r>
      <w:r w:rsidR="00614098" w:rsidRPr="00614098">
        <w:rPr>
          <w:sz w:val="28"/>
          <w:szCs w:val="28"/>
          <w:shd w:val="clear" w:color="auto" w:fill="FFFFFF"/>
        </w:rPr>
        <w:t xml:space="preserve"> </w:t>
      </w:r>
      <w:r w:rsidR="00614098">
        <w:rPr>
          <w:sz w:val="28"/>
          <w:szCs w:val="28"/>
          <w:shd w:val="clear" w:color="auto" w:fill="FFFFFF"/>
        </w:rPr>
        <w:t>малахитовой</w:t>
      </w:r>
      <w:r w:rsidR="00614098" w:rsidRPr="00614098">
        <w:rPr>
          <w:sz w:val="28"/>
          <w:szCs w:val="28"/>
          <w:shd w:val="clear" w:color="auto" w:fill="FFFFFF"/>
        </w:rPr>
        <w:t xml:space="preserve"> </w:t>
      </w:r>
      <w:r w:rsidR="00614098">
        <w:rPr>
          <w:sz w:val="28"/>
          <w:szCs w:val="28"/>
          <w:shd w:val="clear" w:color="auto" w:fill="FFFFFF"/>
        </w:rPr>
        <w:t>шкатулки</w:t>
      </w:r>
      <w:r w:rsidR="00614098" w:rsidRPr="00614098">
        <w:rPr>
          <w:sz w:val="28"/>
          <w:szCs w:val="28"/>
          <w:shd w:val="clear" w:color="auto" w:fill="FFFFFF"/>
        </w:rPr>
        <w:t>»</w:t>
      </w:r>
      <w:r w:rsidR="00614098">
        <w:rPr>
          <w:sz w:val="28"/>
          <w:szCs w:val="28"/>
          <w:u w:val="single"/>
        </w:rPr>
        <w:t>, 2 трек-</w:t>
      </w:r>
      <w:r w:rsidR="00614098" w:rsidRPr="00614098">
        <w:rPr>
          <w:sz w:val="28"/>
          <w:szCs w:val="28"/>
          <w:u w:val="single"/>
        </w:rPr>
        <w:t xml:space="preserve"> </w:t>
      </w:r>
      <w:r w:rsidR="00614098">
        <w:rPr>
          <w:sz w:val="28"/>
          <w:szCs w:val="28"/>
          <w:u w:val="single"/>
        </w:rPr>
        <w:t>моя</w:t>
      </w:r>
      <w:r w:rsidR="00614098" w:rsidRPr="00614098">
        <w:rPr>
          <w:sz w:val="28"/>
          <w:szCs w:val="28"/>
          <w:u w:val="single"/>
        </w:rPr>
        <w:t xml:space="preserve"> </w:t>
      </w:r>
      <w:r w:rsidR="00614098">
        <w:rPr>
          <w:sz w:val="28"/>
          <w:szCs w:val="28"/>
          <w:u w:val="single"/>
        </w:rPr>
        <w:t>семья</w:t>
      </w:r>
      <w:r w:rsidR="00614098" w:rsidRPr="00614098">
        <w:rPr>
          <w:sz w:val="28"/>
          <w:szCs w:val="28"/>
          <w:u w:val="single"/>
        </w:rPr>
        <w:t>-</w:t>
      </w:r>
      <w:r w:rsidR="00614098">
        <w:rPr>
          <w:sz w:val="28"/>
          <w:szCs w:val="28"/>
          <w:u w:val="single"/>
        </w:rPr>
        <w:t>моё</w:t>
      </w:r>
      <w:r w:rsidR="00614098" w:rsidRPr="00614098">
        <w:rPr>
          <w:sz w:val="28"/>
          <w:szCs w:val="28"/>
          <w:u w:val="single"/>
        </w:rPr>
        <w:t xml:space="preserve"> </w:t>
      </w:r>
      <w:r w:rsidR="00614098">
        <w:rPr>
          <w:sz w:val="28"/>
          <w:szCs w:val="28"/>
          <w:u w:val="single"/>
        </w:rPr>
        <w:t>богатство</w:t>
      </w:r>
      <w:r w:rsidR="00614098" w:rsidRPr="00614098">
        <w:rPr>
          <w:sz w:val="28"/>
          <w:szCs w:val="28"/>
          <w:u w:val="single"/>
        </w:rPr>
        <w:t xml:space="preserve">»; </w:t>
      </w:r>
      <w:r w:rsidR="00614098">
        <w:rPr>
          <w:sz w:val="28"/>
          <w:szCs w:val="28"/>
          <w:u w:val="single"/>
        </w:rPr>
        <w:t>3</w:t>
      </w:r>
      <w:r w:rsidR="00614098">
        <w:rPr>
          <w:rFonts w:eastAsia="Calibri"/>
          <w:sz w:val="28"/>
          <w:szCs w:val="28"/>
          <w:lang w:eastAsia="en-US"/>
        </w:rPr>
        <w:t xml:space="preserve"> трек-</w:t>
      </w:r>
      <w:r w:rsidR="00614098" w:rsidRPr="00614098">
        <w:rPr>
          <w:rFonts w:eastAsia="Calibri"/>
          <w:sz w:val="28"/>
          <w:szCs w:val="28"/>
          <w:lang w:eastAsia="en-US"/>
        </w:rPr>
        <w:t>«</w:t>
      </w:r>
      <w:r w:rsidR="00614098" w:rsidRPr="00614098">
        <w:rPr>
          <w:sz w:val="28"/>
          <w:szCs w:val="28"/>
          <w:shd w:val="clear" w:color="auto" w:fill="FFFFFF"/>
        </w:rPr>
        <w:t>Р</w:t>
      </w:r>
      <w:r w:rsidR="00614098">
        <w:rPr>
          <w:sz w:val="28"/>
          <w:szCs w:val="28"/>
          <w:shd w:val="clear" w:color="auto" w:fill="FFFFFF"/>
        </w:rPr>
        <w:t>удяной</w:t>
      </w:r>
      <w:r w:rsidR="00614098" w:rsidRPr="00614098">
        <w:rPr>
          <w:sz w:val="28"/>
          <w:szCs w:val="28"/>
          <w:shd w:val="clear" w:color="auto" w:fill="FFFFFF"/>
        </w:rPr>
        <w:t xml:space="preserve"> </w:t>
      </w:r>
      <w:r w:rsidR="00614098">
        <w:rPr>
          <w:sz w:val="28"/>
          <w:szCs w:val="28"/>
          <w:shd w:val="clear" w:color="auto" w:fill="FFFFFF"/>
        </w:rPr>
        <w:t>перевал</w:t>
      </w:r>
      <w:r w:rsidR="00614098" w:rsidRPr="00614098">
        <w:rPr>
          <w:sz w:val="28"/>
          <w:szCs w:val="28"/>
          <w:shd w:val="clear" w:color="auto" w:fill="FFFFFF"/>
        </w:rPr>
        <w:t>»</w:t>
      </w:r>
      <w:r w:rsidR="00614098">
        <w:rPr>
          <w:sz w:val="28"/>
          <w:szCs w:val="28"/>
          <w:shd w:val="clear" w:color="auto" w:fill="FFFFFF"/>
        </w:rPr>
        <w:t>.</w:t>
      </w:r>
    </w:p>
    <w:p w:rsidR="00614098" w:rsidRPr="00614098" w:rsidRDefault="00E22CCF" w:rsidP="006140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sidRPr="00717498">
        <w:rPr>
          <w:rFonts w:ascii="Times New Roman" w:hAnsi="Times New Roman"/>
          <w:sz w:val="28"/>
          <w:szCs w:val="28"/>
        </w:rPr>
        <w:t>В течение путешествия участни</w:t>
      </w:r>
      <w:r w:rsidR="00073C53">
        <w:rPr>
          <w:rFonts w:ascii="Times New Roman" w:hAnsi="Times New Roman"/>
          <w:sz w:val="28"/>
          <w:szCs w:val="28"/>
        </w:rPr>
        <w:t>ки смены</w:t>
      </w:r>
      <w:r w:rsidRPr="00717498">
        <w:rPr>
          <w:rFonts w:ascii="Times New Roman" w:hAnsi="Times New Roman"/>
          <w:sz w:val="28"/>
          <w:szCs w:val="28"/>
        </w:rPr>
        <w:t xml:space="preserve"> познакоми</w:t>
      </w:r>
      <w:r w:rsidR="00073C53">
        <w:rPr>
          <w:rFonts w:ascii="Times New Roman" w:hAnsi="Times New Roman"/>
          <w:sz w:val="28"/>
          <w:szCs w:val="28"/>
        </w:rPr>
        <w:t>лись</w:t>
      </w:r>
      <w:r w:rsidRPr="00717498">
        <w:rPr>
          <w:rFonts w:ascii="Times New Roman" w:hAnsi="Times New Roman"/>
          <w:sz w:val="28"/>
          <w:szCs w:val="28"/>
        </w:rPr>
        <w:t xml:space="preserve"> с патриотическими, </w:t>
      </w:r>
      <w:r>
        <w:rPr>
          <w:rFonts w:ascii="Times New Roman" w:hAnsi="Times New Roman"/>
          <w:sz w:val="28"/>
          <w:szCs w:val="28"/>
        </w:rPr>
        <w:t xml:space="preserve">экологическими, </w:t>
      </w:r>
      <w:r w:rsidRPr="00717498">
        <w:rPr>
          <w:rFonts w:ascii="Times New Roman" w:hAnsi="Times New Roman"/>
          <w:sz w:val="28"/>
          <w:szCs w:val="28"/>
        </w:rPr>
        <w:t xml:space="preserve">историческими и культурными ценностями родного </w:t>
      </w:r>
      <w:r>
        <w:rPr>
          <w:rFonts w:ascii="Times New Roman" w:hAnsi="Times New Roman"/>
          <w:sz w:val="28"/>
          <w:szCs w:val="28"/>
        </w:rPr>
        <w:t xml:space="preserve">Тюменского края, </w:t>
      </w:r>
      <w:r w:rsidRPr="00717498">
        <w:rPr>
          <w:rFonts w:ascii="Times New Roman" w:hAnsi="Times New Roman"/>
          <w:sz w:val="28"/>
          <w:szCs w:val="28"/>
        </w:rPr>
        <w:t>показ</w:t>
      </w:r>
      <w:r w:rsidR="00073C53">
        <w:rPr>
          <w:rFonts w:ascii="Times New Roman" w:hAnsi="Times New Roman"/>
          <w:sz w:val="28"/>
          <w:szCs w:val="28"/>
        </w:rPr>
        <w:t>ывали</w:t>
      </w:r>
      <w:r w:rsidRPr="00717498">
        <w:rPr>
          <w:rFonts w:ascii="Times New Roman" w:hAnsi="Times New Roman"/>
          <w:sz w:val="28"/>
          <w:szCs w:val="28"/>
        </w:rPr>
        <w:t xml:space="preserve"> театрализованное представление, видеоролик</w:t>
      </w:r>
      <w:r w:rsidR="00073C53">
        <w:rPr>
          <w:rFonts w:ascii="Times New Roman" w:hAnsi="Times New Roman"/>
          <w:sz w:val="28"/>
          <w:szCs w:val="28"/>
        </w:rPr>
        <w:t>.</w:t>
      </w:r>
    </w:p>
    <w:p w:rsidR="00426F9E" w:rsidRPr="000E6AE5" w:rsidRDefault="008706C4" w:rsidP="008706C4">
      <w:pPr>
        <w:tabs>
          <w:tab w:val="left" w:pos="3066"/>
        </w:tabs>
        <w:spacing w:after="0" w:line="240" w:lineRule="auto"/>
        <w:ind w:firstLine="567"/>
        <w:jc w:val="both"/>
        <w:rPr>
          <w:rFonts w:ascii="Times New Roman" w:hAnsi="Times New Roman"/>
          <w:i/>
          <w:sz w:val="28"/>
          <w:szCs w:val="28"/>
        </w:rPr>
      </w:pPr>
      <w:r>
        <w:rPr>
          <w:rFonts w:ascii="Times New Roman" w:hAnsi="Times New Roman"/>
          <w:sz w:val="28"/>
          <w:szCs w:val="28"/>
        </w:rPr>
        <w:t>Подводил</w:t>
      </w:r>
      <w:r w:rsidR="00426F9E" w:rsidRPr="000E6AE5">
        <w:rPr>
          <w:rFonts w:ascii="Times New Roman" w:hAnsi="Times New Roman"/>
          <w:sz w:val="28"/>
          <w:szCs w:val="28"/>
        </w:rPr>
        <w:t>ся итог совм</w:t>
      </w:r>
      <w:r>
        <w:rPr>
          <w:rFonts w:ascii="Times New Roman" w:hAnsi="Times New Roman"/>
          <w:sz w:val="28"/>
          <w:szCs w:val="28"/>
        </w:rPr>
        <w:t>естной деятельности, оценивалась</w:t>
      </w:r>
      <w:r w:rsidR="00426F9E" w:rsidRPr="000E6AE5">
        <w:rPr>
          <w:rFonts w:ascii="Times New Roman" w:hAnsi="Times New Roman"/>
          <w:sz w:val="28"/>
          <w:szCs w:val="28"/>
        </w:rPr>
        <w:t xml:space="preserve"> работа каждого отряда и каждого участника лагерного сезона. </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 xml:space="preserve">          Любимым занятием для ребят</w:t>
      </w:r>
      <w:r w:rsidR="005918AB">
        <w:rPr>
          <w:rFonts w:ascii="Times New Roman" w:hAnsi="Times New Roman"/>
          <w:sz w:val="28"/>
          <w:szCs w:val="28"/>
        </w:rPr>
        <w:t xml:space="preserve"> стали посещения музейной комнаты</w:t>
      </w:r>
      <w:r>
        <w:rPr>
          <w:rFonts w:ascii="Times New Roman" w:hAnsi="Times New Roman"/>
          <w:sz w:val="28"/>
          <w:szCs w:val="28"/>
        </w:rPr>
        <w:t>, спортивной площадки, сельского дома творчества, выезды на экскурсии в город, музеи, театры.   С большим желанием учащиеся «включались» в ролевые игры, тем самым расширяли знания о</w:t>
      </w:r>
      <w:r w:rsidR="005918AB">
        <w:rPr>
          <w:rFonts w:ascii="Times New Roman" w:hAnsi="Times New Roman"/>
          <w:sz w:val="28"/>
          <w:szCs w:val="28"/>
        </w:rPr>
        <w:t xml:space="preserve"> достижениях нашей страны, родного края, отдельных людей, </w:t>
      </w:r>
      <w:r>
        <w:rPr>
          <w:rFonts w:ascii="Times New Roman" w:hAnsi="Times New Roman"/>
          <w:sz w:val="28"/>
          <w:szCs w:val="28"/>
        </w:rPr>
        <w:t>проводились викторины с просмотром художественных фильмов, мультфильмов, учащиеся совершали виртуальные экскурсии, путешествия. </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На протяжении всей работы лагеря большое внимание уделялось укреплению здоровья учащихся. С этой целью проводилась ежедневная утренняя зарядка, минутки здоровья, спортивные соревнования, эстафеты, викторины о лекарственных растениях, беседы, дн</w:t>
      </w:r>
      <w:r w:rsidR="005918AB">
        <w:rPr>
          <w:rFonts w:ascii="Times New Roman" w:hAnsi="Times New Roman"/>
          <w:sz w:val="28"/>
          <w:szCs w:val="28"/>
        </w:rPr>
        <w:t xml:space="preserve">евной сон для детей до 10 лет. Участники летних смен посетили более </w:t>
      </w:r>
      <w:r w:rsidR="00073C53">
        <w:rPr>
          <w:rFonts w:ascii="Times New Roman" w:hAnsi="Times New Roman"/>
          <w:sz w:val="28"/>
          <w:szCs w:val="28"/>
        </w:rPr>
        <w:t>20</w:t>
      </w:r>
      <w:r>
        <w:rPr>
          <w:rFonts w:ascii="Times New Roman" w:hAnsi="Times New Roman"/>
          <w:sz w:val="28"/>
          <w:szCs w:val="28"/>
        </w:rPr>
        <w:t xml:space="preserve"> экскурсий. </w:t>
      </w:r>
    </w:p>
    <w:p w:rsidR="000C58DC" w:rsidRDefault="000C58DC" w:rsidP="000C58DC">
      <w:pPr>
        <w:spacing w:after="0" w:line="240" w:lineRule="auto"/>
        <w:ind w:firstLine="851"/>
        <w:jc w:val="both"/>
        <w:rPr>
          <w:rFonts w:ascii="Times New Roman" w:eastAsia="Calibri" w:hAnsi="Times New Roman"/>
          <w:sz w:val="28"/>
          <w:szCs w:val="28"/>
          <w:lang w:eastAsia="en-US"/>
        </w:rPr>
      </w:pPr>
      <w:r>
        <w:rPr>
          <w:rFonts w:ascii="Times New Roman" w:eastAsia="Calibri" w:hAnsi="Times New Roman"/>
          <w:sz w:val="28"/>
          <w:szCs w:val="28"/>
          <w:lang w:eastAsia="en-US"/>
        </w:rPr>
        <w:t>Ежедневная весёлая зарядка на свежем воздухе, спортивные часы, проведение весёлых стартов и игр на свежем воздухе способствовали достижению поставленной цели по укреплению здоровья учащихся и задач по формированию качеств коллективизма, толерантности, дружелюбия.</w:t>
      </w:r>
    </w:p>
    <w:p w:rsidR="00073C53" w:rsidRDefault="000C58DC" w:rsidP="000C58DC">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Ребята развивали творческие способности через оформительскую работу, участие в концертах, конкурсах. Номера художественной </w:t>
      </w:r>
      <w:r>
        <w:rPr>
          <w:rFonts w:ascii="Times New Roman" w:eastAsia="Calibri" w:hAnsi="Times New Roman"/>
          <w:sz w:val="28"/>
          <w:szCs w:val="28"/>
          <w:lang w:eastAsia="en-US"/>
        </w:rPr>
        <w:lastRenderedPageBreak/>
        <w:t xml:space="preserve">самодеятельности были многочисленны и разнообразны. Дети проявили своё умение в художественном чтении стихов, театрализации, в хореографии (самостоятельно были приготовлены и показаны различные танцы в ярких костюмах). </w:t>
      </w:r>
    </w:p>
    <w:p w:rsidR="000C58DC" w:rsidRPr="001F4449" w:rsidRDefault="000C58DC" w:rsidP="000C58DC">
      <w:pPr>
        <w:pStyle w:val="afa"/>
        <w:spacing w:after="0" w:line="240" w:lineRule="auto"/>
        <w:ind w:left="0" w:firstLine="567"/>
        <w:jc w:val="both"/>
        <w:rPr>
          <w:rFonts w:ascii="Times New Roman" w:hAnsi="Times New Roman"/>
          <w:color w:val="000000"/>
          <w:sz w:val="28"/>
          <w:szCs w:val="28"/>
          <w:shd w:val="clear" w:color="auto" w:fill="FFFFFF"/>
        </w:rPr>
      </w:pPr>
      <w:r w:rsidRPr="001F4449">
        <w:rPr>
          <w:rFonts w:ascii="Times New Roman" w:hAnsi="Times New Roman"/>
          <w:sz w:val="28"/>
          <w:szCs w:val="28"/>
        </w:rPr>
        <w:t>С целью профилактики дорожно-транспортных происшествий были организованы и проведены мероприятия: инструктажи по правилам дорожно-транспортной безопасности, День зелёного огонька, ПДД</w:t>
      </w:r>
      <w:r w:rsidR="00731916">
        <w:rPr>
          <w:rFonts w:ascii="Times New Roman" w:hAnsi="Times New Roman"/>
          <w:sz w:val="28"/>
          <w:szCs w:val="28"/>
        </w:rPr>
        <w:t>-квиз</w:t>
      </w:r>
      <w:r w:rsidRPr="001F4449">
        <w:rPr>
          <w:rFonts w:ascii="Times New Roman" w:hAnsi="Times New Roman"/>
          <w:sz w:val="28"/>
          <w:szCs w:val="28"/>
        </w:rPr>
        <w:t xml:space="preserve"> «</w:t>
      </w:r>
      <w:r w:rsidR="00E96392">
        <w:rPr>
          <w:rFonts w:ascii="Times New Roman" w:hAnsi="Times New Roman"/>
          <w:sz w:val="28"/>
          <w:szCs w:val="28"/>
        </w:rPr>
        <w:t>Правила дорожные знать каждому положено</w:t>
      </w:r>
      <w:r w:rsidRPr="001F4449">
        <w:rPr>
          <w:rFonts w:ascii="Times New Roman" w:hAnsi="Times New Roman"/>
          <w:sz w:val="28"/>
          <w:szCs w:val="28"/>
        </w:rPr>
        <w:t>», веломарафон с использованием элементов ПДД, квест «</w:t>
      </w:r>
      <w:r w:rsidR="00E96392">
        <w:rPr>
          <w:rFonts w:ascii="Times New Roman" w:hAnsi="Times New Roman"/>
          <w:sz w:val="28"/>
          <w:szCs w:val="28"/>
        </w:rPr>
        <w:t>Академия пешехода</w:t>
      </w:r>
      <w:r w:rsidRPr="001F4449">
        <w:rPr>
          <w:rFonts w:ascii="Times New Roman" w:hAnsi="Times New Roman"/>
          <w:sz w:val="28"/>
          <w:szCs w:val="28"/>
        </w:rPr>
        <w:t>», флешмоб «Безопасность на дороге – мой стиль жизни», ПДД «</w:t>
      </w:r>
      <w:r w:rsidR="00E96392">
        <w:rPr>
          <w:rFonts w:ascii="Times New Roman" w:hAnsi="Times New Roman"/>
          <w:sz w:val="28"/>
          <w:szCs w:val="28"/>
        </w:rPr>
        <w:t>Дорога и дети</w:t>
      </w:r>
      <w:r w:rsidRPr="001F4449">
        <w:rPr>
          <w:rFonts w:ascii="Times New Roman" w:hAnsi="Times New Roman"/>
          <w:sz w:val="28"/>
          <w:szCs w:val="28"/>
        </w:rPr>
        <w:t>»,</w:t>
      </w:r>
      <w:r w:rsidR="001F4449" w:rsidRPr="001F4449">
        <w:rPr>
          <w:rFonts w:ascii="Times New Roman" w:hAnsi="Times New Roman"/>
          <w:color w:val="000000"/>
          <w:sz w:val="28"/>
          <w:szCs w:val="28"/>
          <w:shd w:val="clear" w:color="auto" w:fill="FFFFFF"/>
        </w:rPr>
        <w:t xml:space="preserve"> брейн-ринг «</w:t>
      </w:r>
      <w:r w:rsidR="00E96392">
        <w:rPr>
          <w:rFonts w:ascii="Times New Roman" w:hAnsi="Times New Roman"/>
          <w:color w:val="000000"/>
          <w:sz w:val="28"/>
          <w:szCs w:val="28"/>
          <w:shd w:val="clear" w:color="auto" w:fill="FFFFFF"/>
        </w:rPr>
        <w:t>Как перейти дорогу, если нет светофора</w:t>
      </w:r>
      <w:r w:rsidRPr="001F4449">
        <w:rPr>
          <w:rFonts w:ascii="Times New Roman" w:hAnsi="Times New Roman"/>
          <w:color w:val="000000"/>
          <w:sz w:val="28"/>
          <w:szCs w:val="28"/>
          <w:shd w:val="clear" w:color="auto" w:fill="FFFFFF"/>
        </w:rPr>
        <w:t>», агитбригада «Зелёный патруль», минутка безопасности: «Осторожно! Водные объекты!», ПДД акция «Спасите наши души», ПДД-квест «</w:t>
      </w:r>
      <w:r w:rsidR="00B221CB">
        <w:rPr>
          <w:rFonts w:ascii="Times New Roman" w:hAnsi="Times New Roman"/>
          <w:color w:val="000000"/>
          <w:sz w:val="28"/>
          <w:szCs w:val="28"/>
          <w:shd w:val="clear" w:color="auto" w:fill="FFFFFF"/>
        </w:rPr>
        <w:t>Помни правила ГАИ-это правила твои</w:t>
      </w:r>
      <w:r w:rsidRPr="001F4449">
        <w:rPr>
          <w:rFonts w:ascii="Times New Roman" w:hAnsi="Times New Roman"/>
          <w:color w:val="000000"/>
          <w:sz w:val="28"/>
          <w:szCs w:val="28"/>
          <w:shd w:val="clear" w:color="auto" w:fill="FFFFFF"/>
        </w:rPr>
        <w:t>», «Клуб почемучек и Любознаек».</w:t>
      </w:r>
    </w:p>
    <w:p w:rsidR="000C58DC" w:rsidRDefault="000C58DC" w:rsidP="000C58DC">
      <w:pPr>
        <w:pStyle w:val="afa"/>
        <w:spacing w:after="0" w:line="240" w:lineRule="auto"/>
        <w:ind w:left="0" w:firstLine="567"/>
        <w:jc w:val="both"/>
        <w:rPr>
          <w:rFonts w:ascii="Times New Roman" w:hAnsi="Times New Roman"/>
          <w:color w:val="000000"/>
          <w:sz w:val="28"/>
          <w:szCs w:val="28"/>
          <w:shd w:val="clear" w:color="auto" w:fill="FFFFFF"/>
        </w:rPr>
      </w:pPr>
      <w:r w:rsidRPr="001F4449">
        <w:rPr>
          <w:rFonts w:ascii="Times New Roman" w:hAnsi="Times New Roman"/>
          <w:color w:val="000000"/>
          <w:sz w:val="28"/>
          <w:szCs w:val="28"/>
          <w:shd w:val="clear" w:color="auto" w:fill="FFFFFF"/>
        </w:rPr>
        <w:t>Для формирования здорового образа жизни ежедневно проводились мероприятия: минутка здоровья «Путешествие в страну «Витаминию», «Солнце, воздух и вода-наши верные друзья», «Здоровье в движении» спортивно-озд</w:t>
      </w:r>
      <w:r w:rsidR="001F4449" w:rsidRPr="001F4449">
        <w:rPr>
          <w:rFonts w:ascii="Times New Roman" w:hAnsi="Times New Roman"/>
          <w:color w:val="000000"/>
          <w:sz w:val="28"/>
          <w:szCs w:val="28"/>
          <w:shd w:val="clear" w:color="auto" w:fill="FFFFFF"/>
        </w:rPr>
        <w:t>оровительная программа «</w:t>
      </w:r>
      <w:r w:rsidR="00B221CB">
        <w:rPr>
          <w:rFonts w:ascii="Times New Roman" w:hAnsi="Times New Roman"/>
          <w:color w:val="000000"/>
          <w:sz w:val="28"/>
          <w:szCs w:val="28"/>
          <w:shd w:val="clear" w:color="auto" w:fill="FFFFFF"/>
        </w:rPr>
        <w:t>Будь круче! Это касается всех!</w:t>
      </w:r>
      <w:r w:rsidR="001F4449" w:rsidRPr="001F4449">
        <w:rPr>
          <w:rFonts w:ascii="Times New Roman" w:hAnsi="Times New Roman"/>
          <w:color w:val="000000"/>
          <w:sz w:val="28"/>
          <w:szCs w:val="28"/>
          <w:shd w:val="clear" w:color="auto" w:fill="FFFFFF"/>
        </w:rPr>
        <w:t xml:space="preserve">», </w:t>
      </w:r>
      <w:r w:rsidR="00B221CB">
        <w:rPr>
          <w:rFonts w:ascii="Times New Roman" w:hAnsi="Times New Roman"/>
          <w:color w:val="000000"/>
          <w:sz w:val="28"/>
          <w:szCs w:val="28"/>
          <w:shd w:val="clear" w:color="auto" w:fill="FFFFFF"/>
        </w:rPr>
        <w:t>комический футбол «Золотой запас»</w:t>
      </w:r>
      <w:r w:rsidRPr="001F4449">
        <w:rPr>
          <w:rFonts w:ascii="Times New Roman" w:hAnsi="Times New Roman"/>
          <w:color w:val="000000"/>
          <w:sz w:val="28"/>
          <w:szCs w:val="28"/>
          <w:shd w:val="clear" w:color="auto" w:fill="FFFFFF"/>
        </w:rPr>
        <w:t>, шахматный турнир «</w:t>
      </w:r>
      <w:r w:rsidR="00B221CB">
        <w:rPr>
          <w:rFonts w:ascii="Times New Roman" w:hAnsi="Times New Roman"/>
          <w:color w:val="000000"/>
          <w:sz w:val="28"/>
          <w:szCs w:val="28"/>
          <w:shd w:val="clear" w:color="auto" w:fill="FFFFFF"/>
        </w:rPr>
        <w:t>Это у нас семейное»</w:t>
      </w:r>
      <w:r w:rsidRPr="001F4449">
        <w:rPr>
          <w:rFonts w:ascii="Times New Roman" w:hAnsi="Times New Roman"/>
          <w:color w:val="000000"/>
          <w:sz w:val="28"/>
          <w:szCs w:val="28"/>
          <w:shd w:val="clear" w:color="auto" w:fill="FFFFFF"/>
        </w:rPr>
        <w:t xml:space="preserve">, </w:t>
      </w:r>
      <w:r w:rsidR="00B221CB">
        <w:rPr>
          <w:rFonts w:ascii="Times New Roman" w:hAnsi="Times New Roman"/>
          <w:color w:val="000000"/>
          <w:sz w:val="28"/>
          <w:szCs w:val="28"/>
          <w:shd w:val="clear" w:color="auto" w:fill="FFFFFF"/>
        </w:rPr>
        <w:t>спортивно-конкурсная программа</w:t>
      </w:r>
      <w:r w:rsidRPr="001F4449">
        <w:rPr>
          <w:rFonts w:ascii="Times New Roman" w:hAnsi="Times New Roman"/>
          <w:color w:val="000000"/>
          <w:sz w:val="28"/>
          <w:szCs w:val="28"/>
          <w:shd w:val="clear" w:color="auto" w:fill="FFFFFF"/>
        </w:rPr>
        <w:t xml:space="preserve"> «</w:t>
      </w:r>
      <w:r w:rsidR="00B221CB">
        <w:rPr>
          <w:rFonts w:ascii="Times New Roman" w:hAnsi="Times New Roman"/>
          <w:color w:val="000000"/>
          <w:sz w:val="28"/>
          <w:szCs w:val="28"/>
          <w:shd w:val="clear" w:color="auto" w:fill="FFFFFF"/>
        </w:rPr>
        <w:t>Семейный забег</w:t>
      </w:r>
      <w:r w:rsidR="001F4449" w:rsidRPr="001F4449">
        <w:rPr>
          <w:rFonts w:ascii="Times New Roman" w:hAnsi="Times New Roman"/>
          <w:color w:val="000000"/>
          <w:sz w:val="28"/>
          <w:szCs w:val="28"/>
          <w:shd w:val="clear" w:color="auto" w:fill="FFFFFF"/>
        </w:rPr>
        <w:t xml:space="preserve">», </w:t>
      </w:r>
      <w:r w:rsidR="00B221CB">
        <w:rPr>
          <w:rFonts w:ascii="Times New Roman" w:hAnsi="Times New Roman"/>
          <w:color w:val="000000"/>
          <w:sz w:val="28"/>
          <w:szCs w:val="28"/>
          <w:shd w:val="clear" w:color="auto" w:fill="FFFFFF"/>
        </w:rPr>
        <w:t xml:space="preserve">спортивный праздник «Возьмёмся за руки друзья», маршБросок </w:t>
      </w:r>
      <w:r w:rsidR="001F4449" w:rsidRPr="001F4449">
        <w:rPr>
          <w:rFonts w:ascii="Times New Roman" w:hAnsi="Times New Roman"/>
          <w:color w:val="000000"/>
          <w:sz w:val="28"/>
          <w:szCs w:val="28"/>
          <w:shd w:val="clear" w:color="auto" w:fill="FFFFFF"/>
        </w:rPr>
        <w:t>«</w:t>
      </w:r>
      <w:r w:rsidR="00B221CB">
        <w:rPr>
          <w:rFonts w:ascii="Times New Roman" w:hAnsi="Times New Roman"/>
          <w:color w:val="000000"/>
          <w:sz w:val="28"/>
          <w:szCs w:val="28"/>
          <w:shd w:val="clear" w:color="auto" w:fill="FFFFFF"/>
        </w:rPr>
        <w:t>Спортивный ПикНик</w:t>
      </w:r>
      <w:r w:rsidR="001F4449" w:rsidRPr="001F4449">
        <w:rPr>
          <w:rFonts w:ascii="Times New Roman" w:hAnsi="Times New Roman"/>
          <w:color w:val="000000"/>
          <w:sz w:val="28"/>
          <w:szCs w:val="28"/>
          <w:shd w:val="clear" w:color="auto" w:fill="FFFFFF"/>
        </w:rPr>
        <w:t>», спортчас «Делай как Я</w:t>
      </w:r>
      <w:r w:rsidRPr="001F4449">
        <w:rPr>
          <w:rFonts w:ascii="Times New Roman" w:hAnsi="Times New Roman"/>
          <w:color w:val="000000"/>
          <w:sz w:val="28"/>
          <w:szCs w:val="28"/>
          <w:shd w:val="clear" w:color="auto" w:fill="FFFFFF"/>
        </w:rPr>
        <w:t>», с</w:t>
      </w:r>
      <w:r w:rsidR="00B221CB">
        <w:rPr>
          <w:rFonts w:ascii="Times New Roman" w:hAnsi="Times New Roman"/>
          <w:color w:val="000000"/>
          <w:sz w:val="28"/>
          <w:szCs w:val="28"/>
          <w:shd w:val="clear" w:color="auto" w:fill="FFFFFF"/>
        </w:rPr>
        <w:t xml:space="preserve">партакиада </w:t>
      </w:r>
      <w:r w:rsidR="001F4449" w:rsidRPr="001F4449">
        <w:rPr>
          <w:rFonts w:ascii="Times New Roman" w:hAnsi="Times New Roman"/>
          <w:color w:val="000000"/>
          <w:sz w:val="28"/>
          <w:szCs w:val="28"/>
          <w:shd w:val="clear" w:color="auto" w:fill="FFFFFF"/>
        </w:rPr>
        <w:t xml:space="preserve"> «С</w:t>
      </w:r>
      <w:r w:rsidR="00B221CB">
        <w:rPr>
          <w:rFonts w:ascii="Times New Roman" w:hAnsi="Times New Roman"/>
          <w:color w:val="000000"/>
          <w:sz w:val="28"/>
          <w:szCs w:val="28"/>
          <w:shd w:val="clear" w:color="auto" w:fill="FFFFFF"/>
        </w:rPr>
        <w:t>емья-здоровье-спорт</w:t>
      </w:r>
      <w:r w:rsidRPr="001F4449">
        <w:rPr>
          <w:rFonts w:ascii="Times New Roman" w:hAnsi="Times New Roman"/>
          <w:color w:val="000000"/>
          <w:sz w:val="28"/>
          <w:szCs w:val="28"/>
          <w:shd w:val="clear" w:color="auto" w:fill="FFFFFF"/>
        </w:rPr>
        <w:t>» и др.</w:t>
      </w:r>
    </w:p>
    <w:p w:rsidR="000C58DC" w:rsidRDefault="000C58DC" w:rsidP="000C58DC">
      <w:pPr>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 xml:space="preserve">         С целью профилактики пожарной безопасности проводились мероприятия: инструктажи по пожарной безопасности, </w:t>
      </w:r>
      <w:r>
        <w:rPr>
          <w:rFonts w:ascii="Times New Roman" w:hAnsi="Times New Roman"/>
          <w:color w:val="000000"/>
          <w:sz w:val="28"/>
          <w:szCs w:val="28"/>
          <w:shd w:val="clear" w:color="auto" w:fill="FFFFFF"/>
        </w:rPr>
        <w:t>правила противопожарной безопасности в лесу</w:t>
      </w:r>
      <w:r>
        <w:rPr>
          <w:rFonts w:ascii="Times New Roman" w:hAnsi="Times New Roman"/>
          <w:color w:val="000000"/>
          <w:sz w:val="28"/>
          <w:szCs w:val="28"/>
        </w:rPr>
        <w:t xml:space="preserve"> </w:t>
      </w:r>
      <w:r>
        <w:rPr>
          <w:rFonts w:ascii="Times New Roman" w:hAnsi="Times New Roman"/>
          <w:color w:val="000000"/>
          <w:sz w:val="28"/>
          <w:szCs w:val="28"/>
          <w:shd w:val="clear" w:color="auto" w:fill="FFFFFF"/>
        </w:rPr>
        <w:t>«Огонь-страшная сила», пожарная учебная эвакуация по сигналу учебной тревоги, викторина «Пожарная безопасность дома и на улице», минутка здоровья «Солнечный ожог. Первая помощь при ожоге», «Спички детям не игрушка».</w:t>
      </w:r>
    </w:p>
    <w:p w:rsidR="000C58DC" w:rsidRDefault="000C58DC" w:rsidP="000C58DC">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Для реализации духовно-нравственного и гражданско-патриотического направления были проведены следующие мероприятия: </w:t>
      </w:r>
      <w:r w:rsidR="00B221CB">
        <w:rPr>
          <w:rFonts w:ascii="Times New Roman" w:hAnsi="Times New Roman"/>
          <w:sz w:val="28"/>
          <w:szCs w:val="28"/>
          <w:lang w:eastAsia="en-US"/>
        </w:rPr>
        <w:t>игрополис «Аквамарин», винт -рандеву «Бажовские сказы», креатив-батл «Кристаллы мира», эскейп-рум «Творчество», завалинка «ЭтноЛето2024»</w:t>
      </w:r>
      <w:r w:rsidR="006D46EA">
        <w:rPr>
          <w:rFonts w:ascii="Times New Roman" w:hAnsi="Times New Roman"/>
          <w:sz w:val="28"/>
          <w:szCs w:val="28"/>
          <w:lang w:eastAsia="en-US"/>
        </w:rPr>
        <w:t xml:space="preserve">, </w:t>
      </w:r>
    </w:p>
    <w:p w:rsidR="006D46EA" w:rsidRDefault="006D46EA" w:rsidP="000C58DC">
      <w:pPr>
        <w:spacing w:after="0" w:line="240" w:lineRule="auto"/>
        <w:rPr>
          <w:rFonts w:ascii="Times New Roman" w:hAnsi="Times New Roman"/>
          <w:sz w:val="28"/>
          <w:szCs w:val="28"/>
          <w:lang w:eastAsia="en-US"/>
        </w:rPr>
      </w:pPr>
      <w:r>
        <w:rPr>
          <w:rFonts w:ascii="Times New Roman" w:hAnsi="Times New Roman"/>
          <w:sz w:val="28"/>
          <w:szCs w:val="28"/>
          <w:lang w:eastAsia="en-US"/>
        </w:rPr>
        <w:t>хакатон «Семейный случай», музыкальный батл «Искристый свет», демотека «Вахта памяти», флаер-шоу «Нить памяти»   и др.</w:t>
      </w:r>
    </w:p>
    <w:p w:rsidR="000C58DC" w:rsidRPr="000C7BC3" w:rsidRDefault="000C58DC" w:rsidP="000C58DC">
      <w:pPr>
        <w:spacing w:after="0" w:line="240" w:lineRule="auto"/>
        <w:jc w:val="both"/>
        <w:rPr>
          <w:rFonts w:ascii="Times New Roman" w:hAnsi="Times New Roman"/>
          <w:sz w:val="28"/>
          <w:szCs w:val="28"/>
          <w:lang w:eastAsia="en-US"/>
        </w:rPr>
      </w:pPr>
      <w:r w:rsidRPr="000C7BC3">
        <w:rPr>
          <w:rFonts w:ascii="Times New Roman" w:hAnsi="Times New Roman"/>
          <w:sz w:val="28"/>
          <w:szCs w:val="28"/>
          <w:lang w:eastAsia="en-US"/>
        </w:rPr>
        <w:t xml:space="preserve">Воспитанники ДОЛ «ДОМ» принимали участие и в областных конкурсах и акциях: </w:t>
      </w:r>
      <w:r w:rsidRPr="000C7BC3">
        <w:rPr>
          <w:rFonts w:ascii="Times New Roman" w:hAnsi="Times New Roman"/>
          <w:i/>
          <w:sz w:val="28"/>
          <w:szCs w:val="28"/>
        </w:rPr>
        <w:t>«КультУра жизни», «Символы региона», «Добро пожаловать», «Удивительные шахматы», «Узнай Героя-земляка», «</w:t>
      </w:r>
      <w:r w:rsidRPr="000C7BC3">
        <w:rPr>
          <w:rFonts w:ascii="Times New Roman" w:hAnsi="Times New Roman"/>
          <w:i/>
          <w:color w:val="000000"/>
          <w:sz w:val="28"/>
          <w:szCs w:val="28"/>
        </w:rPr>
        <w:t>Мы – потомки Героев!»</w:t>
      </w:r>
      <w:r w:rsidR="006D46EA">
        <w:rPr>
          <w:rFonts w:ascii="Times New Roman" w:hAnsi="Times New Roman"/>
          <w:i/>
          <w:color w:val="000000"/>
          <w:sz w:val="28"/>
          <w:szCs w:val="28"/>
        </w:rPr>
        <w:t>, проект «Лица Героев»</w:t>
      </w:r>
      <w:r w:rsidRPr="000C7BC3">
        <w:rPr>
          <w:rFonts w:ascii="Times New Roman" w:hAnsi="Times New Roman"/>
          <w:i/>
          <w:color w:val="000000"/>
          <w:sz w:val="28"/>
          <w:szCs w:val="28"/>
        </w:rPr>
        <w:t>.</w:t>
      </w:r>
    </w:p>
    <w:p w:rsidR="000C58DC" w:rsidRDefault="000C58DC" w:rsidP="000C58DC">
      <w:pPr>
        <w:autoSpaceDE w:val="0"/>
        <w:autoSpaceDN w:val="0"/>
        <w:adjustRightInd w:val="0"/>
        <w:spacing w:after="0" w:line="240" w:lineRule="auto"/>
        <w:rPr>
          <w:rFonts w:ascii="Times New Roman" w:eastAsia="BatangChe" w:hAnsi="Times New Roman"/>
          <w:sz w:val="28"/>
          <w:szCs w:val="28"/>
        </w:rPr>
      </w:pPr>
      <w:r>
        <w:t xml:space="preserve">            </w:t>
      </w:r>
      <w:r>
        <w:rPr>
          <w:rFonts w:ascii="Times New Roman" w:eastAsia="BatangChe" w:hAnsi="Times New Roman"/>
          <w:sz w:val="28"/>
          <w:szCs w:val="28"/>
        </w:rPr>
        <w:t>Анализ содержания мероприятий показал достаточно высокий уровень познавательного</w:t>
      </w:r>
      <w:r w:rsidR="006434F3">
        <w:rPr>
          <w:rFonts w:ascii="Times New Roman" w:eastAsia="BatangChe" w:hAnsi="Times New Roman"/>
          <w:sz w:val="28"/>
          <w:szCs w:val="28"/>
        </w:rPr>
        <w:t xml:space="preserve"> и творческого</w:t>
      </w:r>
      <w:r>
        <w:rPr>
          <w:rFonts w:ascii="Times New Roman" w:eastAsia="BatangChe" w:hAnsi="Times New Roman"/>
          <w:sz w:val="28"/>
          <w:szCs w:val="28"/>
        </w:rPr>
        <w:t xml:space="preserve"> потенциала. Дети получили массу положительных эмоций. Грамоты, приз</w:t>
      </w:r>
      <w:r w:rsidR="006434F3">
        <w:rPr>
          <w:rFonts w:ascii="Times New Roman" w:eastAsia="BatangChe" w:hAnsi="Times New Roman"/>
          <w:sz w:val="28"/>
          <w:szCs w:val="28"/>
        </w:rPr>
        <w:t>ы, движение, игры, соревнования</w:t>
      </w:r>
      <w:r>
        <w:rPr>
          <w:rFonts w:ascii="Times New Roman" w:eastAsia="BatangChe" w:hAnsi="Times New Roman"/>
          <w:sz w:val="28"/>
          <w:szCs w:val="28"/>
        </w:rPr>
        <w:t xml:space="preserve"> - все это способствовало улучшению психосоматического здоровья детей. Результаты бесед с учащимися и анкетирование показало, что работа пришкольного лагеря удовлетворила запросы родителей и детей по организации полноценного отдыха в летний период. По итогам работы </w:t>
      </w:r>
      <w:r>
        <w:rPr>
          <w:rFonts w:ascii="Times New Roman" w:eastAsia="BatangChe" w:hAnsi="Times New Roman"/>
          <w:sz w:val="28"/>
          <w:szCs w:val="28"/>
        </w:rPr>
        <w:lastRenderedPageBreak/>
        <w:t>пришкольного лагеря можно говорить о хорошем уровне организации воспитательной и оздоровительной работы с детьми в рамках лагерной смены. Лагерь помог многим семьям решить проблемы отдыха и воспитания детей, не расставаясь с ними надолго. Разумно организованный отдых укрепил здоровье детей, закалил их физически, расширил кругозор.</w:t>
      </w:r>
    </w:p>
    <w:p w:rsidR="000C58DC" w:rsidRDefault="000C58DC" w:rsidP="000C58DC">
      <w:pPr>
        <w:spacing w:after="0" w:line="240" w:lineRule="auto"/>
        <w:jc w:val="both"/>
        <w:rPr>
          <w:rFonts w:ascii="Times New Roman" w:eastAsia="Arial Unicode MS" w:hAnsi="Times New Roman"/>
          <w:sz w:val="28"/>
          <w:szCs w:val="28"/>
        </w:rPr>
      </w:pPr>
      <w:r>
        <w:rPr>
          <w:rFonts w:ascii="Times New Roman" w:eastAsia="BatangChe" w:hAnsi="Times New Roman"/>
          <w:sz w:val="28"/>
          <w:szCs w:val="28"/>
        </w:rPr>
        <w:t xml:space="preserve">        В течение всех трёх смен проводилась</w:t>
      </w:r>
      <w:r w:rsidR="006434F3">
        <w:rPr>
          <w:rFonts w:ascii="Times New Roman" w:eastAsia="BatangChe" w:hAnsi="Times New Roman"/>
          <w:sz w:val="28"/>
          <w:szCs w:val="28"/>
        </w:rPr>
        <w:t xml:space="preserve"> </w:t>
      </w:r>
      <w:r>
        <w:rPr>
          <w:rFonts w:ascii="Times New Roman" w:eastAsia="Arial Unicode MS" w:hAnsi="Times New Roman"/>
          <w:sz w:val="28"/>
          <w:szCs w:val="28"/>
        </w:rPr>
        <w:t>диагностическая работа, направленная на определение эмоционального состояния детей, выявление личностной направленности подростков, уровня социальной активности детей.</w:t>
      </w:r>
    </w:p>
    <w:p w:rsidR="000C58DC" w:rsidRDefault="000C58DC" w:rsidP="000C58DC">
      <w:pPr>
        <w:spacing w:after="0" w:line="240" w:lineRule="auto"/>
        <w:jc w:val="both"/>
        <w:rPr>
          <w:rFonts w:ascii="Times New Roman" w:eastAsia="Arial Unicode MS" w:hAnsi="Times New Roman"/>
          <w:sz w:val="28"/>
          <w:szCs w:val="28"/>
        </w:rPr>
      </w:pPr>
      <w:r>
        <w:rPr>
          <w:rFonts w:ascii="Times New Roman" w:eastAsia="Arial Unicode MS" w:hAnsi="Times New Roman"/>
          <w:sz w:val="28"/>
          <w:szCs w:val="28"/>
        </w:rPr>
        <w:t>Использовались следующие методики:</w:t>
      </w:r>
    </w:p>
    <w:p w:rsidR="000C58DC" w:rsidRDefault="000C58DC" w:rsidP="000C58DC">
      <w:pPr>
        <w:spacing w:after="0" w:line="240" w:lineRule="auto"/>
        <w:jc w:val="both"/>
        <w:rPr>
          <w:rFonts w:ascii="Times New Roman" w:eastAsia="Arial Unicode MS" w:hAnsi="Times New Roman"/>
          <w:sz w:val="28"/>
          <w:szCs w:val="28"/>
        </w:rPr>
      </w:pPr>
      <w:r>
        <w:rPr>
          <w:rFonts w:ascii="Times New Roman" w:eastAsia="Arial Unicode MS" w:hAnsi="Times New Roman"/>
          <w:sz w:val="28"/>
          <w:szCs w:val="28"/>
        </w:rPr>
        <w:t>- Выявление личностной направленности.</w:t>
      </w:r>
    </w:p>
    <w:p w:rsidR="000C58DC" w:rsidRDefault="000C58DC" w:rsidP="000C58DC">
      <w:pPr>
        <w:keepNext/>
        <w:keepLines/>
        <w:spacing w:after="0" w:line="240" w:lineRule="auto"/>
        <w:jc w:val="both"/>
        <w:outlineLvl w:val="3"/>
        <w:rPr>
          <w:rFonts w:ascii="Times New Roman" w:eastAsia="Calibri" w:hAnsi="Times New Roman"/>
          <w:bCs/>
          <w:iCs/>
          <w:sz w:val="28"/>
          <w:szCs w:val="28"/>
        </w:rPr>
      </w:pPr>
      <w:r>
        <w:rPr>
          <w:rFonts w:ascii="Times New Roman" w:hAnsi="Times New Roman"/>
          <w:bCs/>
          <w:i/>
          <w:color w:val="000000"/>
          <w:sz w:val="28"/>
          <w:szCs w:val="28"/>
        </w:rPr>
        <w:t xml:space="preserve">- </w:t>
      </w:r>
      <w:r>
        <w:rPr>
          <w:rFonts w:ascii="Times New Roman" w:eastAsia="Calibri" w:hAnsi="Times New Roman"/>
          <w:bCs/>
          <w:iCs/>
          <w:sz w:val="28"/>
          <w:szCs w:val="28"/>
        </w:rPr>
        <w:t>Анкета «Комфортно ли ребёнку в лагере».</w:t>
      </w:r>
    </w:p>
    <w:p w:rsidR="000C58DC" w:rsidRDefault="00C35E49"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w:t>
      </w:r>
      <w:r w:rsidR="000C58DC">
        <w:rPr>
          <w:rFonts w:ascii="Times New Roman" w:eastAsia="Calibri" w:hAnsi="Times New Roman"/>
          <w:sz w:val="28"/>
          <w:szCs w:val="28"/>
        </w:rPr>
        <w:t>Опросник «Выявление уровня социальной активности, социальной адаптированности, социальной автономности и нравственной воспитанности». (М. И. Рожкова)</w:t>
      </w:r>
    </w:p>
    <w:p w:rsidR="000C58DC" w:rsidRDefault="000C58DC" w:rsidP="000C58DC">
      <w:pPr>
        <w:shd w:val="clear" w:color="auto" w:fill="FFFFFF"/>
        <w:tabs>
          <w:tab w:val="left" w:pos="0"/>
        </w:tabs>
        <w:spacing w:after="0" w:line="240" w:lineRule="auto"/>
        <w:ind w:hanging="542"/>
        <w:jc w:val="both"/>
        <w:rPr>
          <w:rFonts w:ascii="Times New Roman" w:eastAsia="Calibri" w:hAnsi="Times New Roman"/>
          <w:spacing w:val="-6"/>
          <w:sz w:val="28"/>
          <w:szCs w:val="28"/>
        </w:rPr>
      </w:pPr>
      <w:r>
        <w:rPr>
          <w:rFonts w:ascii="Times New Roman" w:eastAsia="Calibri" w:hAnsi="Times New Roman"/>
          <w:sz w:val="28"/>
          <w:szCs w:val="28"/>
        </w:rPr>
        <w:t xml:space="preserve">         - </w:t>
      </w:r>
      <w:r>
        <w:rPr>
          <w:rFonts w:ascii="Times New Roman" w:eastAsia="Calibri" w:hAnsi="Times New Roman"/>
          <w:spacing w:val="-6"/>
          <w:sz w:val="28"/>
          <w:szCs w:val="28"/>
        </w:rPr>
        <w:t>Диагностика особенностей коллективистических проявлений у школьника (Капустин В.А)</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 Анкета «Как мы жили?»</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В психологическом обследовании приняли участие ребята </w:t>
      </w:r>
      <w:r w:rsidR="00E56A38">
        <w:rPr>
          <w:rFonts w:ascii="Times New Roman" w:eastAsia="Calibri" w:hAnsi="Times New Roman"/>
          <w:sz w:val="28"/>
          <w:szCs w:val="28"/>
        </w:rPr>
        <w:t>7 отрядов</w:t>
      </w:r>
      <w:r>
        <w:rPr>
          <w:rFonts w:ascii="Times New Roman" w:eastAsia="Calibri" w:hAnsi="Times New Roman"/>
          <w:sz w:val="28"/>
          <w:szCs w:val="28"/>
        </w:rPr>
        <w:t xml:space="preserve"> (</w:t>
      </w:r>
      <w:r w:rsidR="00E56A38">
        <w:rPr>
          <w:rFonts w:ascii="Times New Roman" w:eastAsia="Calibri" w:hAnsi="Times New Roman"/>
          <w:sz w:val="28"/>
          <w:szCs w:val="28"/>
        </w:rPr>
        <w:t>175</w:t>
      </w:r>
      <w:r>
        <w:rPr>
          <w:rFonts w:ascii="Times New Roman" w:eastAsia="Calibri" w:hAnsi="Times New Roman"/>
          <w:sz w:val="28"/>
          <w:szCs w:val="28"/>
        </w:rPr>
        <w:t xml:space="preserve"> человек). Анализ результатов диагностики показал стабильность эмоционального состояния отдыхающих, хорошую включенность их в отрядные и обще лагерные мероприятия. </w:t>
      </w:r>
    </w:p>
    <w:p w:rsidR="009B7433"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В анкетировании школьников по выявлению комфортности в летнем </w:t>
      </w:r>
      <w:r w:rsidRPr="00AE4C78">
        <w:rPr>
          <w:rFonts w:ascii="Times New Roman" w:eastAsia="Calibri" w:hAnsi="Times New Roman"/>
          <w:sz w:val="28"/>
          <w:szCs w:val="28"/>
          <w:highlight w:val="yellow"/>
        </w:rPr>
        <w:t>оздоровительном лагере в 202</w:t>
      </w:r>
      <w:r w:rsidR="006D46EA">
        <w:rPr>
          <w:rFonts w:ascii="Times New Roman" w:eastAsia="Calibri" w:hAnsi="Times New Roman"/>
          <w:sz w:val="28"/>
          <w:szCs w:val="28"/>
          <w:highlight w:val="yellow"/>
        </w:rPr>
        <w:t>1</w:t>
      </w:r>
      <w:r w:rsidRPr="00AE4C78">
        <w:rPr>
          <w:rFonts w:ascii="Times New Roman" w:eastAsia="Calibri" w:hAnsi="Times New Roman"/>
          <w:sz w:val="28"/>
          <w:szCs w:val="28"/>
          <w:highlight w:val="yellow"/>
        </w:rPr>
        <w:t xml:space="preserve"> году приняли участие </w:t>
      </w:r>
      <w:r w:rsidR="00956111" w:rsidRPr="00AE4C78">
        <w:rPr>
          <w:rFonts w:ascii="Times New Roman" w:eastAsia="Calibri" w:hAnsi="Times New Roman"/>
          <w:sz w:val="28"/>
          <w:szCs w:val="28"/>
          <w:highlight w:val="yellow"/>
        </w:rPr>
        <w:t>175</w:t>
      </w:r>
      <w:r w:rsidRPr="00AE4C78">
        <w:rPr>
          <w:rFonts w:ascii="Times New Roman" w:eastAsia="Calibri" w:hAnsi="Times New Roman"/>
          <w:sz w:val="28"/>
          <w:szCs w:val="28"/>
          <w:highlight w:val="yellow"/>
        </w:rPr>
        <w:t xml:space="preserve"> детей.  Получены следующие результаты: очень комфортно- </w:t>
      </w:r>
      <w:r w:rsidR="009B7433" w:rsidRPr="00AE4C78">
        <w:rPr>
          <w:rFonts w:ascii="Times New Roman" w:eastAsia="Calibri" w:hAnsi="Times New Roman"/>
          <w:sz w:val="28"/>
          <w:szCs w:val="28"/>
          <w:highlight w:val="yellow"/>
        </w:rPr>
        <w:t>157</w:t>
      </w:r>
      <w:r w:rsidRPr="00AE4C78">
        <w:rPr>
          <w:rFonts w:ascii="Times New Roman" w:eastAsia="Calibri" w:hAnsi="Times New Roman"/>
          <w:sz w:val="28"/>
          <w:szCs w:val="28"/>
          <w:highlight w:val="yellow"/>
        </w:rPr>
        <w:t xml:space="preserve"> ч – </w:t>
      </w:r>
      <w:r w:rsidR="009B7433" w:rsidRPr="00AE4C78">
        <w:rPr>
          <w:rFonts w:ascii="Times New Roman" w:eastAsia="Calibri" w:hAnsi="Times New Roman"/>
          <w:sz w:val="28"/>
          <w:szCs w:val="28"/>
          <w:highlight w:val="yellow"/>
        </w:rPr>
        <w:t>89,7</w:t>
      </w:r>
      <w:r w:rsidRPr="00AE4C78">
        <w:rPr>
          <w:rFonts w:ascii="Times New Roman" w:eastAsia="Calibri" w:hAnsi="Times New Roman"/>
          <w:sz w:val="28"/>
          <w:szCs w:val="28"/>
          <w:highlight w:val="yellow"/>
        </w:rPr>
        <w:t xml:space="preserve">%, комфортно- </w:t>
      </w:r>
      <w:r w:rsidR="009B7433" w:rsidRPr="00AE4C78">
        <w:rPr>
          <w:rFonts w:ascii="Times New Roman" w:eastAsia="Calibri" w:hAnsi="Times New Roman"/>
          <w:sz w:val="28"/>
          <w:szCs w:val="28"/>
          <w:highlight w:val="yellow"/>
        </w:rPr>
        <w:t>15</w:t>
      </w:r>
      <w:r w:rsidRPr="00AE4C78">
        <w:rPr>
          <w:rFonts w:ascii="Times New Roman" w:eastAsia="Calibri" w:hAnsi="Times New Roman"/>
          <w:sz w:val="28"/>
          <w:szCs w:val="28"/>
          <w:highlight w:val="yellow"/>
        </w:rPr>
        <w:t xml:space="preserve"> ч – </w:t>
      </w:r>
      <w:r w:rsidR="009B7433" w:rsidRPr="00AE4C78">
        <w:rPr>
          <w:rFonts w:ascii="Times New Roman" w:eastAsia="Calibri" w:hAnsi="Times New Roman"/>
          <w:sz w:val="28"/>
          <w:szCs w:val="28"/>
          <w:highlight w:val="yellow"/>
        </w:rPr>
        <w:t>8,6</w:t>
      </w:r>
      <w:r w:rsidRPr="00AE4C78">
        <w:rPr>
          <w:rFonts w:ascii="Times New Roman" w:eastAsia="Calibri" w:hAnsi="Times New Roman"/>
          <w:sz w:val="28"/>
          <w:szCs w:val="28"/>
          <w:highlight w:val="yellow"/>
        </w:rPr>
        <w:t xml:space="preserve">%, не всегда – </w:t>
      </w:r>
      <w:r w:rsidR="009B7433" w:rsidRPr="00AE4C78">
        <w:rPr>
          <w:rFonts w:ascii="Times New Roman" w:eastAsia="Calibri" w:hAnsi="Times New Roman"/>
          <w:sz w:val="28"/>
          <w:szCs w:val="28"/>
          <w:highlight w:val="yellow"/>
        </w:rPr>
        <w:t>3</w:t>
      </w:r>
      <w:r w:rsidRPr="00AE4C78">
        <w:rPr>
          <w:rFonts w:ascii="Times New Roman" w:eastAsia="Calibri" w:hAnsi="Times New Roman"/>
          <w:sz w:val="28"/>
          <w:szCs w:val="28"/>
          <w:highlight w:val="yellow"/>
        </w:rPr>
        <w:t xml:space="preserve"> ч -</w:t>
      </w:r>
      <w:r w:rsidR="009B7433" w:rsidRPr="00AE4C78">
        <w:rPr>
          <w:rFonts w:ascii="Times New Roman" w:eastAsia="Calibri" w:hAnsi="Times New Roman"/>
          <w:sz w:val="28"/>
          <w:szCs w:val="28"/>
          <w:highlight w:val="yellow"/>
        </w:rPr>
        <w:t>1,7</w:t>
      </w:r>
      <w:r w:rsidRPr="00AE4C78">
        <w:rPr>
          <w:rFonts w:ascii="Times New Roman" w:eastAsia="Calibri" w:hAnsi="Times New Roman"/>
          <w:sz w:val="28"/>
          <w:szCs w:val="28"/>
          <w:highlight w:val="yellow"/>
        </w:rPr>
        <w:t>%; в 202</w:t>
      </w:r>
      <w:r w:rsidR="006D46EA">
        <w:rPr>
          <w:rFonts w:ascii="Times New Roman" w:eastAsia="Calibri" w:hAnsi="Times New Roman"/>
          <w:sz w:val="28"/>
          <w:szCs w:val="28"/>
          <w:highlight w:val="yellow"/>
        </w:rPr>
        <w:t>2</w:t>
      </w:r>
      <w:r w:rsidRPr="00AE4C78">
        <w:rPr>
          <w:rFonts w:ascii="Times New Roman" w:eastAsia="Calibri" w:hAnsi="Times New Roman"/>
          <w:sz w:val="28"/>
          <w:szCs w:val="28"/>
          <w:highlight w:val="yellow"/>
        </w:rPr>
        <w:t xml:space="preserve"> году по выявлению комфортности в летнем оздоровительном лагере приняли участие 175 детей</w:t>
      </w:r>
      <w:r w:rsidR="00436C00" w:rsidRPr="00AE4C78">
        <w:rPr>
          <w:rFonts w:ascii="Times New Roman" w:eastAsia="Calibri" w:hAnsi="Times New Roman"/>
          <w:sz w:val="28"/>
          <w:szCs w:val="28"/>
          <w:highlight w:val="yellow"/>
        </w:rPr>
        <w:t xml:space="preserve">. </w:t>
      </w:r>
      <w:r w:rsidRPr="00AE4C78">
        <w:rPr>
          <w:rFonts w:ascii="Times New Roman" w:eastAsia="Calibri" w:hAnsi="Times New Roman"/>
          <w:sz w:val="28"/>
          <w:szCs w:val="28"/>
          <w:highlight w:val="yellow"/>
        </w:rPr>
        <w:t>Получены следующие результаты: очень комфортно- 15</w:t>
      </w:r>
      <w:r w:rsidR="009B7433" w:rsidRPr="00AE4C78">
        <w:rPr>
          <w:rFonts w:ascii="Times New Roman" w:eastAsia="Calibri" w:hAnsi="Times New Roman"/>
          <w:sz w:val="28"/>
          <w:szCs w:val="28"/>
          <w:highlight w:val="yellow"/>
        </w:rPr>
        <w:t>6</w:t>
      </w:r>
      <w:r w:rsidRPr="00AE4C78">
        <w:rPr>
          <w:rFonts w:ascii="Times New Roman" w:eastAsia="Calibri" w:hAnsi="Times New Roman"/>
          <w:sz w:val="28"/>
          <w:szCs w:val="28"/>
          <w:highlight w:val="yellow"/>
        </w:rPr>
        <w:t xml:space="preserve"> ч – 8</w:t>
      </w:r>
      <w:r w:rsidR="009B7433" w:rsidRPr="00AE4C78">
        <w:rPr>
          <w:rFonts w:ascii="Times New Roman" w:eastAsia="Calibri" w:hAnsi="Times New Roman"/>
          <w:sz w:val="28"/>
          <w:szCs w:val="28"/>
          <w:highlight w:val="yellow"/>
        </w:rPr>
        <w:t>9,2</w:t>
      </w:r>
      <w:r w:rsidRPr="00AE4C78">
        <w:rPr>
          <w:rFonts w:ascii="Times New Roman" w:eastAsia="Calibri" w:hAnsi="Times New Roman"/>
          <w:sz w:val="28"/>
          <w:szCs w:val="28"/>
          <w:highlight w:val="yellow"/>
        </w:rPr>
        <w:t xml:space="preserve">%, комфортно- </w:t>
      </w:r>
      <w:r w:rsidR="009B7433" w:rsidRPr="00AE4C78">
        <w:rPr>
          <w:rFonts w:ascii="Times New Roman" w:eastAsia="Calibri" w:hAnsi="Times New Roman"/>
          <w:sz w:val="28"/>
          <w:szCs w:val="28"/>
          <w:highlight w:val="yellow"/>
        </w:rPr>
        <w:t>18</w:t>
      </w:r>
      <w:r w:rsidRPr="00AE4C78">
        <w:rPr>
          <w:rFonts w:ascii="Times New Roman" w:eastAsia="Calibri" w:hAnsi="Times New Roman"/>
          <w:sz w:val="28"/>
          <w:szCs w:val="28"/>
          <w:highlight w:val="yellow"/>
        </w:rPr>
        <w:t xml:space="preserve"> ч – 1</w:t>
      </w:r>
      <w:r w:rsidR="009B7433" w:rsidRPr="00AE4C78">
        <w:rPr>
          <w:rFonts w:ascii="Times New Roman" w:eastAsia="Calibri" w:hAnsi="Times New Roman"/>
          <w:sz w:val="28"/>
          <w:szCs w:val="28"/>
          <w:highlight w:val="yellow"/>
        </w:rPr>
        <w:t>0,2</w:t>
      </w:r>
      <w:r w:rsidRPr="00AE4C78">
        <w:rPr>
          <w:rFonts w:ascii="Times New Roman" w:eastAsia="Calibri" w:hAnsi="Times New Roman"/>
          <w:sz w:val="28"/>
          <w:szCs w:val="28"/>
          <w:highlight w:val="yellow"/>
        </w:rPr>
        <w:t>%, не всегда – 1 ч -0,</w:t>
      </w:r>
      <w:r w:rsidR="009B7433" w:rsidRPr="00AE4C78">
        <w:rPr>
          <w:rFonts w:ascii="Times New Roman" w:eastAsia="Calibri" w:hAnsi="Times New Roman"/>
          <w:sz w:val="28"/>
          <w:szCs w:val="28"/>
          <w:highlight w:val="yellow"/>
        </w:rPr>
        <w:t>6</w:t>
      </w:r>
      <w:r w:rsidRPr="00AE4C78">
        <w:rPr>
          <w:rFonts w:ascii="Times New Roman" w:eastAsia="Calibri" w:hAnsi="Times New Roman"/>
          <w:sz w:val="28"/>
          <w:szCs w:val="28"/>
          <w:highlight w:val="yellow"/>
        </w:rPr>
        <w:t xml:space="preserve">%. </w:t>
      </w:r>
      <w:r w:rsidR="00436C00" w:rsidRPr="00AE4C78">
        <w:rPr>
          <w:rFonts w:ascii="Times New Roman" w:eastAsia="Calibri" w:hAnsi="Times New Roman"/>
          <w:sz w:val="28"/>
          <w:szCs w:val="28"/>
          <w:highlight w:val="yellow"/>
        </w:rPr>
        <w:t xml:space="preserve"> В 202</w:t>
      </w:r>
      <w:r w:rsidR="006D46EA">
        <w:rPr>
          <w:rFonts w:ascii="Times New Roman" w:eastAsia="Calibri" w:hAnsi="Times New Roman"/>
          <w:sz w:val="28"/>
          <w:szCs w:val="28"/>
          <w:highlight w:val="yellow"/>
        </w:rPr>
        <w:t>3</w:t>
      </w:r>
      <w:r w:rsidR="00436C00" w:rsidRPr="00AE4C78">
        <w:rPr>
          <w:rFonts w:ascii="Times New Roman" w:eastAsia="Calibri" w:hAnsi="Times New Roman"/>
          <w:sz w:val="28"/>
          <w:szCs w:val="28"/>
          <w:highlight w:val="yellow"/>
        </w:rPr>
        <w:t xml:space="preserve"> году-195 детей, результаты:</w:t>
      </w:r>
      <w:r w:rsidR="00792EDE">
        <w:rPr>
          <w:rFonts w:ascii="Times New Roman" w:eastAsia="Calibri" w:hAnsi="Times New Roman"/>
          <w:sz w:val="28"/>
          <w:szCs w:val="28"/>
          <w:highlight w:val="yellow"/>
        </w:rPr>
        <w:t xml:space="preserve"> очень комфортно</w:t>
      </w:r>
      <w:r w:rsidR="00436C00" w:rsidRPr="00AE4C78">
        <w:rPr>
          <w:rFonts w:ascii="Times New Roman" w:eastAsia="Calibri" w:hAnsi="Times New Roman"/>
          <w:sz w:val="28"/>
          <w:szCs w:val="28"/>
          <w:highlight w:val="yellow"/>
        </w:rPr>
        <w:t xml:space="preserve"> 186-95,4%, комфортно-9-4,6%.</w:t>
      </w:r>
      <w:r w:rsidR="003C1126" w:rsidRPr="00AE4C78">
        <w:rPr>
          <w:rFonts w:ascii="Times New Roman" w:eastAsia="Calibri" w:hAnsi="Times New Roman"/>
          <w:sz w:val="28"/>
          <w:szCs w:val="28"/>
          <w:highlight w:val="yellow"/>
        </w:rPr>
        <w:t>, в 202</w:t>
      </w:r>
      <w:r w:rsidR="00AE4C78" w:rsidRPr="00AE4C78">
        <w:rPr>
          <w:rFonts w:ascii="Times New Roman" w:eastAsia="Calibri" w:hAnsi="Times New Roman"/>
          <w:sz w:val="28"/>
          <w:szCs w:val="28"/>
          <w:highlight w:val="yellow"/>
        </w:rPr>
        <w:t>4 году</w:t>
      </w:r>
      <w:r w:rsidR="006D46EA">
        <w:rPr>
          <w:rFonts w:ascii="Times New Roman" w:eastAsia="Calibri" w:hAnsi="Times New Roman"/>
          <w:sz w:val="28"/>
          <w:szCs w:val="28"/>
          <w:highlight w:val="yellow"/>
        </w:rPr>
        <w:t>-2</w:t>
      </w:r>
      <w:r w:rsidR="00792EDE">
        <w:rPr>
          <w:rFonts w:ascii="Times New Roman" w:eastAsia="Calibri" w:hAnsi="Times New Roman"/>
          <w:sz w:val="28"/>
          <w:szCs w:val="28"/>
          <w:highlight w:val="yellow"/>
        </w:rPr>
        <w:t>5</w:t>
      </w:r>
      <w:r w:rsidR="006D46EA">
        <w:rPr>
          <w:rFonts w:ascii="Times New Roman" w:eastAsia="Calibri" w:hAnsi="Times New Roman"/>
          <w:sz w:val="28"/>
          <w:szCs w:val="28"/>
          <w:highlight w:val="yellow"/>
        </w:rPr>
        <w:t>5 детей, результаты:</w:t>
      </w:r>
      <w:r w:rsidR="00792EDE">
        <w:rPr>
          <w:rFonts w:ascii="Times New Roman" w:eastAsia="Calibri" w:hAnsi="Times New Roman"/>
          <w:sz w:val="28"/>
          <w:szCs w:val="28"/>
          <w:highlight w:val="yellow"/>
        </w:rPr>
        <w:t xml:space="preserve"> очень комфортно</w:t>
      </w:r>
      <w:r w:rsidR="006D46EA">
        <w:rPr>
          <w:rFonts w:ascii="Times New Roman" w:eastAsia="Calibri" w:hAnsi="Times New Roman"/>
          <w:sz w:val="28"/>
          <w:szCs w:val="28"/>
          <w:highlight w:val="yellow"/>
        </w:rPr>
        <w:t xml:space="preserve"> </w:t>
      </w:r>
      <w:r w:rsidR="00792EDE">
        <w:rPr>
          <w:rFonts w:ascii="Times New Roman" w:eastAsia="Calibri" w:hAnsi="Times New Roman"/>
          <w:sz w:val="28"/>
          <w:szCs w:val="28"/>
          <w:highlight w:val="yellow"/>
        </w:rPr>
        <w:t>237-92,9%, комфортно-16-6,2%, не всегда-2-0,8%</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noProof/>
          <w:sz w:val="28"/>
          <w:szCs w:val="28"/>
        </w:rPr>
        <w:drawing>
          <wp:inline distT="0" distB="0" distL="0" distR="0">
            <wp:extent cx="5762625" cy="137922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C58DC" w:rsidRDefault="000C58DC" w:rsidP="000C58DC">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Результаты опросника «Выявление уровня социальной активности, социальной адаптированности»  в оздоровительном лагере</w:t>
      </w:r>
    </w:p>
    <w:p w:rsidR="000C58DC" w:rsidRDefault="000C58DC" w:rsidP="000C58DC">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 xml:space="preserve"> «ДОМ» МАОУ Переваловская СОШ</w:t>
      </w:r>
    </w:p>
    <w:p w:rsidR="000C58DC" w:rsidRDefault="000C58DC" w:rsidP="000C58DC">
      <w:pPr>
        <w:spacing w:after="0" w:line="240" w:lineRule="auto"/>
        <w:rPr>
          <w:rFonts w:ascii="Times New Roman" w:eastAsia="Calibri" w:hAnsi="Times New Roman"/>
          <w:b/>
          <w:sz w:val="24"/>
          <w:szCs w:val="24"/>
        </w:rPr>
      </w:pPr>
    </w:p>
    <w:p w:rsidR="000C58DC" w:rsidRDefault="000C58DC" w:rsidP="000C58DC">
      <w:pPr>
        <w:spacing w:after="0" w:line="240" w:lineRule="auto"/>
        <w:jc w:val="both"/>
        <w:rPr>
          <w:rFonts w:ascii="Times New Roman" w:eastAsia="Calibri" w:hAnsi="Times New Roman"/>
          <w:sz w:val="28"/>
          <w:szCs w:val="28"/>
        </w:rPr>
      </w:pPr>
      <w:r>
        <w:rPr>
          <w:noProof/>
        </w:rPr>
        <w:lastRenderedPageBreak/>
        <w:drawing>
          <wp:inline distT="0" distB="0" distL="0" distR="0">
            <wp:extent cx="6104255" cy="146875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 xml:space="preserve">         С целью анализа удовлетворенности работой лагеря ребятам была предложена анкета. Анализ анкет позволил сделать следующие выводы.</w:t>
      </w:r>
    </w:p>
    <w:p w:rsidR="000C58DC" w:rsidRDefault="000C58DC" w:rsidP="000C58DC">
      <w:pPr>
        <w:tabs>
          <w:tab w:val="left" w:pos="567"/>
          <w:tab w:val="left" w:pos="709"/>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Воспитанники высоко оценили тематическую программу, организованную в лагере. Самыми интересными мероприятиями воспитанники лагеря считают:</w:t>
      </w:r>
    </w:p>
    <w:p w:rsidR="000C58DC" w:rsidRDefault="000C58DC" w:rsidP="000C58DC">
      <w:pPr>
        <w:tabs>
          <w:tab w:val="left" w:pos="851"/>
        </w:tabs>
        <w:spacing w:after="0" w:line="240" w:lineRule="auto"/>
        <w:jc w:val="both"/>
        <w:rPr>
          <w:rFonts w:ascii="Times New Roman" w:hAnsi="Times New Roman"/>
          <w:i/>
          <w:sz w:val="28"/>
          <w:szCs w:val="28"/>
        </w:rPr>
      </w:pPr>
      <w:r>
        <w:rPr>
          <w:rFonts w:ascii="Times New Roman" w:hAnsi="Times New Roman"/>
          <w:i/>
          <w:sz w:val="28"/>
          <w:szCs w:val="28"/>
        </w:rPr>
        <w:t>игровые программы-9</w:t>
      </w:r>
      <w:r w:rsidR="004E7EAC">
        <w:rPr>
          <w:rFonts w:ascii="Times New Roman" w:hAnsi="Times New Roman"/>
          <w:i/>
          <w:sz w:val="28"/>
          <w:szCs w:val="28"/>
        </w:rPr>
        <w:t>8</w:t>
      </w:r>
      <w:r>
        <w:rPr>
          <w:rFonts w:ascii="Times New Roman" w:hAnsi="Times New Roman"/>
          <w:i/>
          <w:sz w:val="28"/>
          <w:szCs w:val="28"/>
        </w:rPr>
        <w:t>%, интеллектуальные игры-</w:t>
      </w:r>
      <w:r w:rsidR="004E7EAC">
        <w:rPr>
          <w:rFonts w:ascii="Times New Roman" w:hAnsi="Times New Roman"/>
          <w:i/>
          <w:sz w:val="28"/>
          <w:szCs w:val="28"/>
        </w:rPr>
        <w:t>7</w:t>
      </w:r>
      <w:r w:rsidR="003633AA">
        <w:rPr>
          <w:rFonts w:ascii="Times New Roman" w:hAnsi="Times New Roman"/>
          <w:i/>
          <w:sz w:val="28"/>
          <w:szCs w:val="28"/>
        </w:rPr>
        <w:t>8</w:t>
      </w:r>
      <w:r>
        <w:rPr>
          <w:rFonts w:ascii="Times New Roman" w:hAnsi="Times New Roman"/>
          <w:i/>
          <w:sz w:val="28"/>
          <w:szCs w:val="28"/>
        </w:rPr>
        <w:t>%</w:t>
      </w:r>
    </w:p>
    <w:p w:rsidR="000C58DC" w:rsidRDefault="000C58DC" w:rsidP="000C58DC">
      <w:pPr>
        <w:spacing w:after="0" w:line="240" w:lineRule="auto"/>
        <w:jc w:val="both"/>
        <w:rPr>
          <w:rFonts w:ascii="Times New Roman" w:hAnsi="Times New Roman"/>
          <w:i/>
          <w:sz w:val="28"/>
          <w:szCs w:val="28"/>
        </w:rPr>
      </w:pPr>
      <w:r>
        <w:rPr>
          <w:rFonts w:ascii="Times New Roman" w:hAnsi="Times New Roman"/>
          <w:i/>
          <w:sz w:val="28"/>
          <w:szCs w:val="28"/>
        </w:rPr>
        <w:t>спортивные мероприятия-9</w:t>
      </w:r>
      <w:r w:rsidR="004E7EAC">
        <w:rPr>
          <w:rFonts w:ascii="Times New Roman" w:hAnsi="Times New Roman"/>
          <w:i/>
          <w:sz w:val="28"/>
          <w:szCs w:val="28"/>
        </w:rPr>
        <w:t>9</w:t>
      </w:r>
      <w:r>
        <w:rPr>
          <w:rFonts w:ascii="Times New Roman" w:hAnsi="Times New Roman"/>
          <w:i/>
          <w:sz w:val="28"/>
          <w:szCs w:val="28"/>
        </w:rPr>
        <w:t>%, посещение театров, музеев</w:t>
      </w:r>
      <w:r w:rsidR="003633AA">
        <w:rPr>
          <w:rFonts w:ascii="Times New Roman" w:hAnsi="Times New Roman"/>
          <w:i/>
          <w:sz w:val="28"/>
          <w:szCs w:val="28"/>
        </w:rPr>
        <w:t>-</w:t>
      </w:r>
      <w:r w:rsidR="004E7EAC">
        <w:rPr>
          <w:rFonts w:ascii="Times New Roman" w:hAnsi="Times New Roman"/>
          <w:i/>
          <w:sz w:val="28"/>
          <w:szCs w:val="28"/>
        </w:rPr>
        <w:t>88</w:t>
      </w:r>
      <w:r>
        <w:rPr>
          <w:rFonts w:ascii="Times New Roman" w:hAnsi="Times New Roman"/>
          <w:i/>
          <w:sz w:val="28"/>
          <w:szCs w:val="28"/>
        </w:rPr>
        <w:t>%.</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 xml:space="preserve">          Кроме того, изучение мнения воспитанников, позволило сделать вывод, что большинство обучающихся отдыхают в лагере с дневным пребыванием от 2 и более раз. </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Результаты методики Капустина В.А (Определение особенностей коллективистических проявлений) показали высокий уровень потребности во внешней демонстрации своих организаторских способностей и принадлежность к группе людей. Ребята ценят в других людях честность, целеустремленность, отзывчивость, требовательность и взаимопомощь. </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Качественный анализ результатов диагностики в целом дает положительную картину пребывания детей в летнем оздоровительном лагере.      Большая часть ребят удовлетворена организацией смены лагеря на базе школы. </w:t>
      </w:r>
    </w:p>
    <w:p w:rsidR="000C58DC" w:rsidRDefault="000C58DC" w:rsidP="000C58DC">
      <w:pPr>
        <w:tabs>
          <w:tab w:val="left" w:pos="851"/>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Анализ данных по анкете «Как мы жили?»  дает позитивную картину работы всей команды взрослых и детей в течение всего периода работы летнего оздоровительного лагеря. Так на вопросы анкеты ответили </w:t>
      </w:r>
      <w:r w:rsidR="004E7EAC">
        <w:rPr>
          <w:rFonts w:ascii="Times New Roman" w:eastAsia="Calibri" w:hAnsi="Times New Roman"/>
          <w:sz w:val="28"/>
          <w:szCs w:val="28"/>
        </w:rPr>
        <w:t>255</w:t>
      </w:r>
      <w:r>
        <w:rPr>
          <w:rFonts w:ascii="Times New Roman" w:eastAsia="Calibri" w:hAnsi="Times New Roman"/>
          <w:sz w:val="28"/>
          <w:szCs w:val="28"/>
        </w:rPr>
        <w:t xml:space="preserve"> детей.  Общие результаты анкетирования следующие:</w:t>
      </w:r>
    </w:p>
    <w:p w:rsidR="000C58DC" w:rsidRDefault="006434F3"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-очень понравилось –</w:t>
      </w:r>
      <w:r w:rsidR="00436C00">
        <w:rPr>
          <w:rFonts w:ascii="Times New Roman" w:eastAsia="Calibri" w:hAnsi="Times New Roman"/>
          <w:sz w:val="28"/>
          <w:szCs w:val="28"/>
        </w:rPr>
        <w:t>9</w:t>
      </w:r>
      <w:r w:rsidR="004E7EAC">
        <w:rPr>
          <w:rFonts w:ascii="Times New Roman" w:eastAsia="Calibri" w:hAnsi="Times New Roman"/>
          <w:sz w:val="28"/>
          <w:szCs w:val="28"/>
        </w:rPr>
        <w:t>3</w:t>
      </w:r>
      <w:r w:rsidR="000C58DC">
        <w:rPr>
          <w:rFonts w:ascii="Times New Roman" w:eastAsia="Calibri" w:hAnsi="Times New Roman"/>
          <w:sz w:val="28"/>
          <w:szCs w:val="28"/>
        </w:rPr>
        <w:t>%</w:t>
      </w:r>
    </w:p>
    <w:p w:rsidR="000C58DC" w:rsidRDefault="006434F3"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-понравилось –</w:t>
      </w:r>
      <w:r w:rsidR="00436C00">
        <w:rPr>
          <w:rFonts w:ascii="Times New Roman" w:eastAsia="Calibri" w:hAnsi="Times New Roman"/>
          <w:sz w:val="28"/>
          <w:szCs w:val="28"/>
        </w:rPr>
        <w:t>6</w:t>
      </w:r>
      <w:r w:rsidR="000C58DC">
        <w:rPr>
          <w:rFonts w:ascii="Times New Roman" w:eastAsia="Calibri" w:hAnsi="Times New Roman"/>
          <w:sz w:val="28"/>
          <w:szCs w:val="28"/>
        </w:rPr>
        <w:t>%</w:t>
      </w:r>
    </w:p>
    <w:p w:rsidR="000C58DC" w:rsidRDefault="000C58DC" w:rsidP="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-скорее понравилось, чем нет -1%</w:t>
      </w:r>
    </w:p>
    <w:p w:rsidR="000C58DC" w:rsidRDefault="000C58DC" w:rsidP="000C58DC">
      <w:pPr>
        <w:tabs>
          <w:tab w:val="left" w:pos="851"/>
        </w:tabs>
        <w:spacing w:after="0" w:line="240" w:lineRule="auto"/>
        <w:ind w:firstLine="851"/>
        <w:jc w:val="both"/>
        <w:rPr>
          <w:rFonts w:ascii="Times New Roman" w:hAnsi="Times New Roman"/>
          <w:sz w:val="28"/>
          <w:szCs w:val="28"/>
        </w:rPr>
      </w:pPr>
      <w:r>
        <w:rPr>
          <w:rFonts w:ascii="Times New Roman" w:hAnsi="Times New Roman"/>
          <w:sz w:val="28"/>
          <w:szCs w:val="28"/>
        </w:rPr>
        <w:t>По результатам медицинских осмотров на начало и конец смен отмечена положительная динамика в физическом развитии детей. Случаев травматизма с детьми за летний период времени не было. Посещаемость лагеря – 100%.</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Каждый день подводились итоги дня и результаты помещались в общелагерном уголке. Информация о работе лагерной смены была размещена на сайте школы, ребята участвовали в акции «Добро пожаловать» в течение всех трёх смен.</w:t>
      </w:r>
    </w:p>
    <w:p w:rsidR="000C58DC" w:rsidRDefault="000C58DC" w:rsidP="00614AD4">
      <w:pPr>
        <w:spacing w:after="0" w:line="240" w:lineRule="auto"/>
        <w:ind w:firstLine="851"/>
        <w:jc w:val="both"/>
        <w:rPr>
          <w:rFonts w:ascii="Times New Roman" w:hAnsi="Times New Roman"/>
          <w:sz w:val="28"/>
          <w:szCs w:val="28"/>
        </w:rPr>
      </w:pPr>
      <w:r>
        <w:rPr>
          <w:rFonts w:ascii="Times New Roman" w:hAnsi="Times New Roman"/>
          <w:sz w:val="28"/>
          <w:szCs w:val="28"/>
        </w:rPr>
        <w:t>Удовлетворенность организацией летней занятости в оздоровительном лагере обучающихся и родителей с каждым годом возрастает.</w:t>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
        <w:gridCol w:w="851"/>
        <w:gridCol w:w="851"/>
        <w:gridCol w:w="992"/>
        <w:gridCol w:w="992"/>
        <w:gridCol w:w="992"/>
        <w:gridCol w:w="990"/>
        <w:gridCol w:w="853"/>
        <w:gridCol w:w="992"/>
        <w:gridCol w:w="993"/>
      </w:tblGrid>
      <w:tr w:rsidR="000C58DC" w:rsidTr="00F06AD7">
        <w:trPr>
          <w:trHeight w:val="304"/>
        </w:trPr>
        <w:tc>
          <w:tcPr>
            <w:tcW w:w="1105" w:type="dxa"/>
            <w:vMerge w:val="restart"/>
            <w:tcBorders>
              <w:top w:val="single" w:sz="4" w:space="0" w:color="000000"/>
              <w:left w:val="single" w:sz="4" w:space="0" w:color="000000"/>
              <w:bottom w:val="single" w:sz="4" w:space="0" w:color="000000"/>
              <w:right w:val="single" w:sz="4" w:space="0" w:color="000000"/>
            </w:tcBorders>
            <w:hideMark/>
          </w:tcPr>
          <w:p w:rsidR="000C58DC" w:rsidRDefault="000C58DC" w:rsidP="005166AA">
            <w:pPr>
              <w:spacing w:after="0" w:line="240" w:lineRule="auto"/>
              <w:ind w:hanging="79"/>
              <w:jc w:val="center"/>
              <w:rPr>
                <w:rFonts w:ascii="Times New Roman" w:eastAsia="Calibri" w:hAnsi="Times New Roman"/>
                <w:sz w:val="28"/>
                <w:szCs w:val="28"/>
              </w:rPr>
            </w:pPr>
            <w:r>
              <w:rPr>
                <w:rFonts w:ascii="Times New Roman" w:eastAsia="Calibri" w:hAnsi="Times New Roman"/>
                <w:sz w:val="28"/>
                <w:szCs w:val="28"/>
              </w:rPr>
              <w:t>Показат</w:t>
            </w:r>
            <w:r>
              <w:rPr>
                <w:rFonts w:ascii="Times New Roman" w:eastAsia="Calibri" w:hAnsi="Times New Roman"/>
                <w:sz w:val="28"/>
                <w:szCs w:val="28"/>
              </w:rPr>
              <w:lastRenderedPageBreak/>
              <w:t>ель</w:t>
            </w:r>
          </w:p>
        </w:tc>
        <w:tc>
          <w:tcPr>
            <w:tcW w:w="2694" w:type="dxa"/>
            <w:gridSpan w:val="3"/>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lastRenderedPageBreak/>
              <w:t>Лето 20</w:t>
            </w:r>
            <w:r w:rsidR="003633AA">
              <w:rPr>
                <w:rFonts w:ascii="Times New Roman" w:eastAsia="Calibri" w:hAnsi="Times New Roman"/>
                <w:b/>
                <w:sz w:val="28"/>
                <w:szCs w:val="28"/>
              </w:rPr>
              <w:t>2</w:t>
            </w:r>
            <w:r w:rsidR="00AE4C78">
              <w:rPr>
                <w:rFonts w:ascii="Times New Roman" w:eastAsia="Calibri" w:hAnsi="Times New Roman"/>
                <w:b/>
                <w:sz w:val="28"/>
                <w:szCs w:val="28"/>
              </w:rPr>
              <w:t>2</w:t>
            </w:r>
          </w:p>
        </w:tc>
        <w:tc>
          <w:tcPr>
            <w:tcW w:w="2974" w:type="dxa"/>
            <w:gridSpan w:val="3"/>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Лето 202</w:t>
            </w:r>
            <w:r w:rsidR="00AE4C78">
              <w:rPr>
                <w:rFonts w:ascii="Times New Roman" w:eastAsia="Calibri" w:hAnsi="Times New Roman"/>
                <w:b/>
                <w:sz w:val="28"/>
                <w:szCs w:val="28"/>
              </w:rPr>
              <w:t>3</w:t>
            </w:r>
          </w:p>
        </w:tc>
        <w:tc>
          <w:tcPr>
            <w:tcW w:w="2838" w:type="dxa"/>
            <w:gridSpan w:val="3"/>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Лето 202</w:t>
            </w:r>
            <w:r w:rsidR="00AE4C78">
              <w:rPr>
                <w:rFonts w:ascii="Times New Roman" w:eastAsia="Calibri" w:hAnsi="Times New Roman"/>
                <w:b/>
                <w:sz w:val="28"/>
                <w:szCs w:val="28"/>
              </w:rPr>
              <w:t>4</w:t>
            </w:r>
          </w:p>
        </w:tc>
      </w:tr>
      <w:tr w:rsidR="00F06AD7" w:rsidTr="00F06AD7">
        <w:trPr>
          <w:trHeight w:val="637"/>
        </w:trPr>
        <w:tc>
          <w:tcPr>
            <w:tcW w:w="1105" w:type="dxa"/>
            <w:vMerge/>
            <w:tcBorders>
              <w:top w:val="single" w:sz="4" w:space="0" w:color="000000"/>
              <w:left w:val="single" w:sz="4" w:space="0" w:color="000000"/>
              <w:bottom w:val="single" w:sz="4" w:space="0" w:color="000000"/>
              <w:right w:val="single" w:sz="4" w:space="0" w:color="000000"/>
            </w:tcBorders>
            <w:vAlign w:val="center"/>
            <w:hideMark/>
          </w:tcPr>
          <w:p w:rsidR="00F06AD7" w:rsidRDefault="00F06AD7" w:rsidP="00F06AD7">
            <w:pPr>
              <w:spacing w:after="0" w:line="240" w:lineRule="auto"/>
              <w:rPr>
                <w:rFonts w:ascii="Times New Roman" w:eastAsia="Calibri"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 смена</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 смена</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3 смена</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 смена</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 смена</w:t>
            </w:r>
          </w:p>
        </w:tc>
        <w:tc>
          <w:tcPr>
            <w:tcW w:w="990"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3 смена</w:t>
            </w:r>
          </w:p>
        </w:tc>
        <w:tc>
          <w:tcPr>
            <w:tcW w:w="853"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 смена</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 смена</w:t>
            </w:r>
          </w:p>
        </w:tc>
        <w:tc>
          <w:tcPr>
            <w:tcW w:w="993"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3 смена</w:t>
            </w:r>
          </w:p>
        </w:tc>
      </w:tr>
      <w:tr w:rsidR="00F06AD7" w:rsidTr="00F06AD7">
        <w:trPr>
          <w:trHeight w:val="608"/>
        </w:trPr>
        <w:tc>
          <w:tcPr>
            <w:tcW w:w="1105" w:type="dxa"/>
            <w:tcBorders>
              <w:top w:val="single" w:sz="4" w:space="0" w:color="000000"/>
              <w:left w:val="single" w:sz="4" w:space="0" w:color="000000"/>
              <w:bottom w:val="single" w:sz="4" w:space="0" w:color="000000"/>
              <w:right w:val="single" w:sz="4" w:space="0" w:color="000000"/>
            </w:tcBorders>
            <w:hideMark/>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высокий</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98</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99</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99</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98</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97</w:t>
            </w:r>
          </w:p>
        </w:tc>
        <w:tc>
          <w:tcPr>
            <w:tcW w:w="990"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99</w:t>
            </w:r>
          </w:p>
        </w:tc>
        <w:tc>
          <w:tcPr>
            <w:tcW w:w="85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99</w:t>
            </w:r>
          </w:p>
        </w:tc>
        <w:tc>
          <w:tcPr>
            <w:tcW w:w="992"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98</w:t>
            </w:r>
          </w:p>
        </w:tc>
        <w:tc>
          <w:tcPr>
            <w:tcW w:w="99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99</w:t>
            </w:r>
          </w:p>
        </w:tc>
      </w:tr>
      <w:tr w:rsidR="00F06AD7" w:rsidTr="00F06AD7">
        <w:trPr>
          <w:trHeight w:val="622"/>
        </w:trPr>
        <w:tc>
          <w:tcPr>
            <w:tcW w:w="1105" w:type="dxa"/>
            <w:tcBorders>
              <w:top w:val="single" w:sz="4" w:space="0" w:color="000000"/>
              <w:left w:val="single" w:sz="4" w:space="0" w:color="000000"/>
              <w:bottom w:val="single" w:sz="4" w:space="0" w:color="000000"/>
              <w:right w:val="single" w:sz="4" w:space="0" w:color="000000"/>
            </w:tcBorders>
            <w:hideMark/>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средний</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p>
        </w:tc>
        <w:tc>
          <w:tcPr>
            <w:tcW w:w="990"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85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99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r>
      <w:tr w:rsidR="00F06AD7" w:rsidTr="00F06AD7">
        <w:trPr>
          <w:trHeight w:val="318"/>
        </w:trPr>
        <w:tc>
          <w:tcPr>
            <w:tcW w:w="1105" w:type="dxa"/>
            <w:tcBorders>
              <w:top w:val="single" w:sz="4" w:space="0" w:color="000000"/>
              <w:left w:val="single" w:sz="4" w:space="0" w:color="000000"/>
              <w:bottom w:val="single" w:sz="4" w:space="0" w:color="000000"/>
              <w:right w:val="single" w:sz="4" w:space="0" w:color="000000"/>
            </w:tcBorders>
            <w:hideMark/>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низкий</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2"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0" w:type="dxa"/>
            <w:tcBorders>
              <w:top w:val="single" w:sz="4" w:space="0" w:color="000000"/>
              <w:left w:val="single" w:sz="4" w:space="0" w:color="000000"/>
              <w:bottom w:val="single" w:sz="4" w:space="0" w:color="000000"/>
              <w:right w:val="single" w:sz="4" w:space="0" w:color="000000"/>
            </w:tcBorders>
          </w:tcPr>
          <w:p w:rsidR="00F06AD7" w:rsidRDefault="00F06AD7"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85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2"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c>
          <w:tcPr>
            <w:tcW w:w="993" w:type="dxa"/>
            <w:tcBorders>
              <w:top w:val="single" w:sz="4" w:space="0" w:color="000000"/>
              <w:left w:val="single" w:sz="4" w:space="0" w:color="000000"/>
              <w:bottom w:val="single" w:sz="4" w:space="0" w:color="000000"/>
              <w:right w:val="single" w:sz="4" w:space="0" w:color="000000"/>
            </w:tcBorders>
          </w:tcPr>
          <w:p w:rsidR="00F06AD7" w:rsidRDefault="00D70645" w:rsidP="00F06AD7">
            <w:pPr>
              <w:spacing w:after="0" w:line="240" w:lineRule="auto"/>
              <w:jc w:val="center"/>
              <w:rPr>
                <w:rFonts w:ascii="Times New Roman" w:eastAsia="Calibri" w:hAnsi="Times New Roman"/>
                <w:sz w:val="28"/>
                <w:szCs w:val="28"/>
              </w:rPr>
            </w:pPr>
            <w:r>
              <w:rPr>
                <w:rFonts w:ascii="Times New Roman" w:eastAsia="Calibri" w:hAnsi="Times New Roman"/>
                <w:sz w:val="28"/>
                <w:szCs w:val="28"/>
              </w:rPr>
              <w:t>0</w:t>
            </w:r>
          </w:p>
        </w:tc>
      </w:tr>
    </w:tbl>
    <w:p w:rsidR="000C58DC" w:rsidRDefault="000C58DC"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Все 100% детей и родителей выразили положительные эмоции и желание вновь прийти в лагерь в следующем учебном году, </w:t>
      </w:r>
    </w:p>
    <w:p w:rsidR="000C58DC" w:rsidRDefault="000C58DC"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9</w:t>
      </w:r>
      <w:r w:rsidR="00D70645">
        <w:rPr>
          <w:rFonts w:ascii="Times New Roman" w:hAnsi="Times New Roman"/>
          <w:sz w:val="28"/>
          <w:szCs w:val="28"/>
        </w:rPr>
        <w:t>8</w:t>
      </w:r>
      <w:r>
        <w:rPr>
          <w:rFonts w:ascii="Times New Roman" w:hAnsi="Times New Roman"/>
          <w:sz w:val="28"/>
          <w:szCs w:val="28"/>
        </w:rPr>
        <w:t xml:space="preserve">% детей сумели раскрыть свои творческие способности; </w:t>
      </w:r>
    </w:p>
    <w:p w:rsidR="000C58DC" w:rsidRDefault="006434F3"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у </w:t>
      </w:r>
      <w:r w:rsidR="003633AA">
        <w:rPr>
          <w:rFonts w:ascii="Times New Roman" w:hAnsi="Times New Roman"/>
          <w:sz w:val="28"/>
          <w:szCs w:val="28"/>
        </w:rPr>
        <w:t>9</w:t>
      </w:r>
      <w:r w:rsidR="00D70645">
        <w:rPr>
          <w:rFonts w:ascii="Times New Roman" w:hAnsi="Times New Roman"/>
          <w:sz w:val="28"/>
          <w:szCs w:val="28"/>
        </w:rPr>
        <w:t>2</w:t>
      </w:r>
      <w:r w:rsidR="000C58DC">
        <w:rPr>
          <w:rFonts w:ascii="Times New Roman" w:hAnsi="Times New Roman"/>
          <w:sz w:val="28"/>
          <w:szCs w:val="28"/>
        </w:rPr>
        <w:t xml:space="preserve">% улучшились взаимоотношения со сверстниками, </w:t>
      </w:r>
    </w:p>
    <w:p w:rsidR="000C58DC" w:rsidRDefault="000C58DC"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 9</w:t>
      </w:r>
      <w:r w:rsidR="00D70645">
        <w:rPr>
          <w:rFonts w:ascii="Times New Roman" w:hAnsi="Times New Roman"/>
          <w:sz w:val="28"/>
          <w:szCs w:val="28"/>
        </w:rPr>
        <w:t>8</w:t>
      </w:r>
      <w:r>
        <w:rPr>
          <w:rFonts w:ascii="Times New Roman" w:hAnsi="Times New Roman"/>
          <w:sz w:val="28"/>
          <w:szCs w:val="28"/>
        </w:rPr>
        <w:t xml:space="preserve">% был выявлен высокий уровень активности, </w:t>
      </w:r>
    </w:p>
    <w:p w:rsidR="000C58DC" w:rsidRDefault="006434F3"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9</w:t>
      </w:r>
      <w:r w:rsidR="003633AA">
        <w:rPr>
          <w:rFonts w:ascii="Times New Roman" w:hAnsi="Times New Roman"/>
          <w:sz w:val="28"/>
          <w:szCs w:val="28"/>
        </w:rPr>
        <w:t>7</w:t>
      </w:r>
      <w:r w:rsidR="000C58DC">
        <w:rPr>
          <w:rFonts w:ascii="Times New Roman" w:hAnsi="Times New Roman"/>
          <w:sz w:val="28"/>
          <w:szCs w:val="28"/>
        </w:rPr>
        <w:t xml:space="preserve">% уровень адаптированности и автономности, </w:t>
      </w:r>
    </w:p>
    <w:p w:rsidR="000C58DC" w:rsidRDefault="000C58DC" w:rsidP="0068724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100%    детей отметили, что им было комфортно в лагере.</w:t>
      </w:r>
    </w:p>
    <w:p w:rsidR="000C58DC" w:rsidRDefault="000C58DC" w:rsidP="000C58DC">
      <w:pPr>
        <w:spacing w:after="0" w:line="240" w:lineRule="auto"/>
        <w:ind w:firstLine="851"/>
        <w:contextualSpacing/>
        <w:jc w:val="both"/>
        <w:rPr>
          <w:rFonts w:ascii="Times New Roman" w:hAnsi="Times New Roman"/>
          <w:sz w:val="28"/>
          <w:szCs w:val="28"/>
        </w:rPr>
      </w:pPr>
      <w:r>
        <w:rPr>
          <w:rFonts w:ascii="Times New Roman" w:hAnsi="Times New Roman"/>
          <w:sz w:val="28"/>
          <w:szCs w:val="28"/>
        </w:rPr>
        <w:t xml:space="preserve">По результатам анкетирования можно также сделать вывод, что большее удовлетворение от жизни в лагере получают ребята, которые сами принимают участие в массовых мероприятиях, а не являются сторонними наблюдателями. В следующем году нужно постараться вовлечь в организацию и проведение мероприятий каждого ребёнка, при планировании учитывать мнение всех воспитанников. Обязательным является вовлечение в лагерь подростков с девиантным поведением, детей, оказавшихся в трудной жизненной ситуации, ребят из многодетных и малообеспеченных семей. </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Анализ деятельности летней</w:t>
      </w:r>
      <w:r w:rsidR="006434F3">
        <w:rPr>
          <w:rFonts w:ascii="Times New Roman" w:hAnsi="Times New Roman"/>
          <w:sz w:val="28"/>
          <w:szCs w:val="28"/>
        </w:rPr>
        <w:t xml:space="preserve"> оздоровительной кампании в 202</w:t>
      </w:r>
      <w:r w:rsidR="00F06AD7">
        <w:rPr>
          <w:rFonts w:ascii="Times New Roman" w:hAnsi="Times New Roman"/>
          <w:sz w:val="28"/>
          <w:szCs w:val="28"/>
        </w:rPr>
        <w:t>2</w:t>
      </w:r>
      <w:r w:rsidR="006434F3">
        <w:rPr>
          <w:rFonts w:ascii="Times New Roman" w:hAnsi="Times New Roman"/>
          <w:sz w:val="28"/>
          <w:szCs w:val="28"/>
        </w:rPr>
        <w:t>-202</w:t>
      </w:r>
      <w:r w:rsidR="00F06AD7">
        <w:rPr>
          <w:rFonts w:ascii="Times New Roman" w:hAnsi="Times New Roman"/>
          <w:sz w:val="28"/>
          <w:szCs w:val="28"/>
        </w:rPr>
        <w:t>3</w:t>
      </w:r>
      <w:r>
        <w:rPr>
          <w:rFonts w:ascii="Times New Roman" w:hAnsi="Times New Roman"/>
          <w:sz w:val="28"/>
          <w:szCs w:val="28"/>
        </w:rPr>
        <w:t xml:space="preserve"> учебном году показал, что в соответствии с планом воспитательной работы, комплексной программой летней занятости обу</w:t>
      </w:r>
      <w:r w:rsidR="006434F3">
        <w:rPr>
          <w:rFonts w:ascii="Times New Roman" w:hAnsi="Times New Roman"/>
          <w:sz w:val="28"/>
          <w:szCs w:val="28"/>
        </w:rPr>
        <w:t>чающихся «</w:t>
      </w:r>
      <w:r w:rsidR="007B5C46">
        <w:rPr>
          <w:rFonts w:ascii="Times New Roman" w:hAnsi="Times New Roman"/>
          <w:sz w:val="28"/>
          <w:szCs w:val="28"/>
        </w:rPr>
        <w:t>Нити дружбы</w:t>
      </w:r>
      <w:r>
        <w:rPr>
          <w:rFonts w:ascii="Times New Roman" w:hAnsi="Times New Roman"/>
          <w:sz w:val="28"/>
          <w:szCs w:val="28"/>
        </w:rPr>
        <w:t>» школой реализован комплекс мероприятий:</w:t>
      </w:r>
    </w:p>
    <w:p w:rsidR="000C58DC" w:rsidRDefault="000C58DC" w:rsidP="000C58DC">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1. Созданы условия по обеспечению</w:t>
      </w:r>
      <w:r w:rsidR="006434F3">
        <w:rPr>
          <w:rFonts w:ascii="Times New Roman" w:hAnsi="Times New Roman"/>
          <w:sz w:val="28"/>
          <w:szCs w:val="28"/>
        </w:rPr>
        <w:t xml:space="preserve"> возможности организации отдыха </w:t>
      </w:r>
      <w:r>
        <w:rPr>
          <w:rFonts w:ascii="Times New Roman" w:hAnsi="Times New Roman"/>
          <w:sz w:val="28"/>
          <w:szCs w:val="28"/>
        </w:rPr>
        <w:t>и оздоровления обучающихся с 6,5-17 лет;</w:t>
      </w:r>
    </w:p>
    <w:p w:rsidR="000C58DC" w:rsidRDefault="00C35E49" w:rsidP="000C58DC">
      <w:pPr>
        <w:widowControl w:val="0"/>
        <w:autoSpaceDE w:val="0"/>
        <w:autoSpaceDN w:val="0"/>
        <w:adjustRightInd w:val="0"/>
        <w:spacing w:after="0" w:line="240" w:lineRule="auto"/>
        <w:ind w:firstLine="410"/>
        <w:jc w:val="both"/>
        <w:rPr>
          <w:rFonts w:ascii="Times New Roman" w:hAnsi="Times New Roman"/>
          <w:sz w:val="28"/>
          <w:szCs w:val="28"/>
        </w:rPr>
      </w:pPr>
      <w:r>
        <w:rPr>
          <w:rFonts w:ascii="Times New Roman" w:hAnsi="Times New Roman"/>
          <w:sz w:val="28"/>
          <w:szCs w:val="28"/>
        </w:rPr>
        <w:t xml:space="preserve">     2. Внедрены новые</w:t>
      </w:r>
      <w:r w:rsidR="000C58DC">
        <w:rPr>
          <w:rFonts w:ascii="Times New Roman" w:hAnsi="Times New Roman"/>
          <w:sz w:val="28"/>
          <w:szCs w:val="28"/>
        </w:rPr>
        <w:t xml:space="preserve"> интерактивные формы работы с детьми, способствующие активизации творческой</w:t>
      </w:r>
      <w:r w:rsidR="006434F3">
        <w:rPr>
          <w:rFonts w:ascii="Times New Roman" w:hAnsi="Times New Roman"/>
          <w:sz w:val="28"/>
          <w:szCs w:val="28"/>
        </w:rPr>
        <w:t>, исследовательской</w:t>
      </w:r>
      <w:r w:rsidR="000C58DC">
        <w:rPr>
          <w:rFonts w:ascii="Times New Roman" w:hAnsi="Times New Roman"/>
          <w:sz w:val="28"/>
          <w:szCs w:val="28"/>
        </w:rPr>
        <w:t xml:space="preserve"> деятельности и развитию особенностей их интеллектуального уровня;</w:t>
      </w:r>
    </w:p>
    <w:p w:rsidR="000C58DC" w:rsidRDefault="000C58DC" w:rsidP="000C58DC">
      <w:pPr>
        <w:tabs>
          <w:tab w:val="num" w:pos="960"/>
          <w:tab w:val="num" w:pos="1755"/>
        </w:tabs>
        <w:spacing w:after="0" w:line="240" w:lineRule="atLeast"/>
        <w:jc w:val="both"/>
        <w:rPr>
          <w:rFonts w:ascii="Times New Roman" w:hAnsi="Times New Roman"/>
          <w:color w:val="000000"/>
          <w:sz w:val="28"/>
          <w:szCs w:val="28"/>
        </w:rPr>
      </w:pPr>
      <w:r>
        <w:rPr>
          <w:rFonts w:ascii="Times New Roman" w:hAnsi="Times New Roman"/>
          <w:sz w:val="28"/>
          <w:szCs w:val="28"/>
        </w:rPr>
        <w:t xml:space="preserve">           3.</w:t>
      </w:r>
      <w:r>
        <w:rPr>
          <w:rFonts w:ascii="Times New Roman" w:hAnsi="Times New Roman"/>
          <w:color w:val="000000"/>
          <w:sz w:val="28"/>
          <w:szCs w:val="28"/>
        </w:rPr>
        <w:t>Усилена воспитательная составляющая деятельности школы, направленная на повышение гражданско-патриотического самосознания и культурного потенциала обучающихся;</w:t>
      </w:r>
      <w:r>
        <w:rPr>
          <w:rFonts w:ascii="Times New Roman" w:hAnsi="Times New Roman"/>
          <w:sz w:val="28"/>
          <w:szCs w:val="28"/>
        </w:rPr>
        <w:t xml:space="preserve"> толерантного уважения к людям, осознанное и ответственное отношение подрастающего    поколения к семье, историческому наследию</w:t>
      </w:r>
      <w:r w:rsidR="006434F3">
        <w:rPr>
          <w:rFonts w:ascii="Times New Roman" w:hAnsi="Times New Roman"/>
          <w:sz w:val="28"/>
          <w:szCs w:val="28"/>
        </w:rPr>
        <w:t xml:space="preserve"> своего родного края</w:t>
      </w:r>
      <w:r>
        <w:rPr>
          <w:rFonts w:ascii="Times New Roman" w:hAnsi="Times New Roman"/>
          <w:sz w:val="28"/>
          <w:szCs w:val="28"/>
        </w:rPr>
        <w:t>;</w:t>
      </w:r>
    </w:p>
    <w:p w:rsidR="000C58DC" w:rsidRDefault="000C58DC" w:rsidP="000C58DC">
      <w:pPr>
        <w:spacing w:after="0" w:line="240" w:lineRule="auto"/>
        <w:ind w:firstLine="410"/>
        <w:jc w:val="both"/>
        <w:rPr>
          <w:rFonts w:ascii="Times New Roman" w:hAnsi="Times New Roman"/>
          <w:sz w:val="28"/>
          <w:szCs w:val="28"/>
        </w:rPr>
      </w:pPr>
      <w:r>
        <w:rPr>
          <w:rFonts w:ascii="Times New Roman" w:hAnsi="Times New Roman"/>
          <w:sz w:val="28"/>
          <w:szCs w:val="28"/>
        </w:rPr>
        <w:t xml:space="preserve">     </w:t>
      </w:r>
      <w:r w:rsidR="006434F3">
        <w:rPr>
          <w:rFonts w:ascii="Times New Roman" w:hAnsi="Times New Roman"/>
          <w:sz w:val="28"/>
          <w:szCs w:val="28"/>
        </w:rPr>
        <w:t>4. Проведена системная</w:t>
      </w:r>
      <w:r>
        <w:rPr>
          <w:rFonts w:ascii="Times New Roman" w:hAnsi="Times New Roman"/>
          <w:sz w:val="28"/>
          <w:szCs w:val="28"/>
        </w:rPr>
        <w:t xml:space="preserve"> профилактическая работа, направленная на профилактику правонарушений в подростковой среде (не было ни одного правонарушения за летний период), прививалась культура безопасного пребывания в лагере; </w:t>
      </w:r>
    </w:p>
    <w:p w:rsidR="000C58DC" w:rsidRDefault="000C58DC" w:rsidP="000C58DC">
      <w:pPr>
        <w:spacing w:after="0" w:line="240" w:lineRule="atLeast"/>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5. Ребята активно участвовали в добровольческой деятельности, развивались исследовательские навыки, участвовали в различных акциях.</w:t>
      </w:r>
    </w:p>
    <w:p w:rsidR="000C58DC" w:rsidRDefault="000C58DC" w:rsidP="000C58DC">
      <w:pPr>
        <w:spacing w:after="0" w:line="240" w:lineRule="atLeast"/>
        <w:jc w:val="both"/>
        <w:rPr>
          <w:rFonts w:ascii="Times New Roman" w:hAnsi="Times New Roman"/>
          <w:sz w:val="28"/>
          <w:szCs w:val="28"/>
        </w:rPr>
      </w:pPr>
      <w:r>
        <w:rPr>
          <w:rFonts w:ascii="Times New Roman" w:hAnsi="Times New Roman"/>
          <w:sz w:val="28"/>
          <w:szCs w:val="28"/>
        </w:rPr>
        <w:t xml:space="preserve">         6. Школьники были мотивированы к собственному развитию, участвовали в общественной деятельности, проявляли социальную </w:t>
      </w:r>
      <w:r>
        <w:rPr>
          <w:rFonts w:ascii="Times New Roman" w:hAnsi="Times New Roman"/>
          <w:sz w:val="28"/>
          <w:szCs w:val="28"/>
        </w:rPr>
        <w:lastRenderedPageBreak/>
        <w:t>инициативу; были сформированы социально–значимые умения и навыки, получен социальный опыт.</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В целом у детей: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-улучшилось физическое и психологическое здоровье;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-повысился уровень спортивной подготовки;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-появилась мотивация к собственному развитию, участию в добровольческой деятельности, проявлению социальной инициативы;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-произошло развитие индивидуальной, личной культуры, приобщение к здоровому образу жизни;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-продолжилось развитие коммуникативных, познавательных, творческих способностей, умение работать в коллективе;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 произошла самореализация в творческой деятельности; </w:t>
      </w:r>
    </w:p>
    <w:p w:rsidR="000C58DC" w:rsidRDefault="000C58DC" w:rsidP="000C58D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   приобретены   новые знания, практические умения </w:t>
      </w:r>
    </w:p>
    <w:p w:rsidR="000C58DC" w:rsidRDefault="000C58DC" w:rsidP="000C58DC">
      <w:pPr>
        <w:shd w:val="clear" w:color="auto" w:fill="FFFFFF"/>
        <w:spacing w:after="0" w:line="240" w:lineRule="atLeast"/>
        <w:jc w:val="both"/>
        <w:rPr>
          <w:rFonts w:ascii="Times New Roman" w:hAnsi="Times New Roman"/>
          <w:color w:val="333333"/>
          <w:sz w:val="28"/>
          <w:szCs w:val="28"/>
        </w:rPr>
      </w:pPr>
      <w:r>
        <w:rPr>
          <w:rFonts w:ascii="Times New Roman" w:hAnsi="Times New Roman"/>
          <w:b/>
          <w:color w:val="333333"/>
          <w:sz w:val="28"/>
          <w:szCs w:val="28"/>
        </w:rPr>
        <w:t xml:space="preserve">         </w:t>
      </w:r>
      <w:r>
        <w:rPr>
          <w:rFonts w:ascii="Times New Roman" w:hAnsi="Times New Roman"/>
          <w:color w:val="333333"/>
          <w:sz w:val="28"/>
          <w:szCs w:val="28"/>
        </w:rPr>
        <w:t xml:space="preserve">Поставленные цели и задачи были выполнены в результате слаженной работы воспитателей и детей. Вся воспитательная деятельность в лагере была организована в соответствии с планом воспитательной работы на каждый день. Отзывы детей о тематической смене лагеря, проведение диагностических исследований говорят о том, что отдых стал ярким, полезным и веселым. </w:t>
      </w:r>
    </w:p>
    <w:p w:rsidR="000C58DC" w:rsidRDefault="000C58DC" w:rsidP="000C58DC">
      <w:pPr>
        <w:spacing w:after="0" w:line="240" w:lineRule="atLeast"/>
        <w:jc w:val="both"/>
        <w:rPr>
          <w:rFonts w:ascii="Times New Roman" w:hAnsi="Times New Roman"/>
          <w:sz w:val="28"/>
          <w:szCs w:val="28"/>
        </w:rPr>
      </w:pPr>
      <w:r>
        <w:rPr>
          <w:rFonts w:ascii="Times New Roman" w:hAnsi="Times New Roman"/>
          <w:sz w:val="28"/>
          <w:szCs w:val="28"/>
        </w:rPr>
        <w:t xml:space="preserve">       Самым показательным и приятным остается то, что на закрытии лагеря дети просили продолжить работу, и не хотели расставаться с товарищами и воспитателями.</w:t>
      </w:r>
    </w:p>
    <w:p w:rsidR="000C58DC" w:rsidRDefault="006434F3" w:rsidP="000C58DC">
      <w:pPr>
        <w:spacing w:after="0" w:line="240" w:lineRule="atLeast"/>
        <w:ind w:firstLine="851"/>
        <w:jc w:val="both"/>
        <w:rPr>
          <w:rFonts w:ascii="Times New Roman" w:hAnsi="Times New Roman"/>
          <w:sz w:val="28"/>
          <w:szCs w:val="28"/>
        </w:rPr>
      </w:pPr>
      <w:r>
        <w:rPr>
          <w:rFonts w:ascii="Times New Roman" w:hAnsi="Times New Roman"/>
          <w:sz w:val="28"/>
          <w:szCs w:val="28"/>
        </w:rPr>
        <w:t xml:space="preserve">В то же время </w:t>
      </w:r>
      <w:r w:rsidR="000C58DC">
        <w:rPr>
          <w:rFonts w:ascii="Times New Roman" w:hAnsi="Times New Roman"/>
          <w:sz w:val="28"/>
          <w:szCs w:val="28"/>
        </w:rPr>
        <w:t>анализ организации летней оздоровительной кампании выявил некоторые проблемы в состоянии и развитии воспитательной среды:</w:t>
      </w:r>
    </w:p>
    <w:p w:rsidR="000C58DC" w:rsidRDefault="001E4D38" w:rsidP="000C58DC">
      <w:pPr>
        <w:spacing w:after="0" w:line="240" w:lineRule="atLeast"/>
        <w:ind w:firstLine="851"/>
        <w:jc w:val="both"/>
        <w:rPr>
          <w:rFonts w:ascii="Times New Roman" w:hAnsi="Times New Roman"/>
          <w:i/>
          <w:sz w:val="28"/>
          <w:szCs w:val="28"/>
        </w:rPr>
      </w:pPr>
      <w:r>
        <w:rPr>
          <w:rFonts w:ascii="Times New Roman" w:hAnsi="Times New Roman"/>
          <w:i/>
          <w:sz w:val="28"/>
          <w:szCs w:val="28"/>
        </w:rPr>
        <w:t>1. Недостаточна</w:t>
      </w:r>
      <w:r w:rsidR="000C58DC">
        <w:rPr>
          <w:rFonts w:ascii="Times New Roman" w:hAnsi="Times New Roman"/>
          <w:i/>
          <w:sz w:val="28"/>
          <w:szCs w:val="28"/>
        </w:rPr>
        <w:t xml:space="preserve"> работа по привлечению центров дополнительного образования в связи с ограничительными мерами из-за пандемии;</w:t>
      </w:r>
    </w:p>
    <w:p w:rsidR="000C58DC" w:rsidRDefault="001E4D38" w:rsidP="000C58DC">
      <w:pPr>
        <w:spacing w:after="0" w:line="240" w:lineRule="atLeast"/>
        <w:ind w:firstLine="851"/>
        <w:jc w:val="both"/>
        <w:rPr>
          <w:rFonts w:ascii="Times New Roman" w:hAnsi="Times New Roman"/>
          <w:i/>
          <w:sz w:val="28"/>
          <w:szCs w:val="28"/>
        </w:rPr>
      </w:pPr>
      <w:r>
        <w:rPr>
          <w:rFonts w:ascii="Times New Roman" w:hAnsi="Times New Roman"/>
          <w:i/>
          <w:sz w:val="28"/>
          <w:szCs w:val="28"/>
        </w:rPr>
        <w:t>2.Неэффективны</w:t>
      </w:r>
      <w:r w:rsidR="000C58DC">
        <w:rPr>
          <w:rFonts w:ascii="Times New Roman" w:hAnsi="Times New Roman"/>
          <w:i/>
          <w:sz w:val="28"/>
          <w:szCs w:val="28"/>
        </w:rPr>
        <w:t xml:space="preserve"> </w:t>
      </w:r>
      <w:r>
        <w:rPr>
          <w:rFonts w:ascii="Times New Roman" w:hAnsi="Times New Roman"/>
          <w:i/>
          <w:sz w:val="28"/>
          <w:szCs w:val="28"/>
        </w:rPr>
        <w:t xml:space="preserve">некоторые </w:t>
      </w:r>
      <w:r w:rsidR="000C58DC">
        <w:rPr>
          <w:rFonts w:ascii="Times New Roman" w:hAnsi="Times New Roman"/>
          <w:i/>
          <w:sz w:val="28"/>
          <w:szCs w:val="28"/>
        </w:rPr>
        <w:t>форм</w:t>
      </w:r>
      <w:r>
        <w:rPr>
          <w:rFonts w:ascii="Times New Roman" w:hAnsi="Times New Roman"/>
          <w:i/>
          <w:sz w:val="28"/>
          <w:szCs w:val="28"/>
        </w:rPr>
        <w:t>ы</w:t>
      </w:r>
      <w:r w:rsidR="000C58DC">
        <w:rPr>
          <w:rFonts w:ascii="Times New Roman" w:hAnsi="Times New Roman"/>
          <w:i/>
          <w:sz w:val="28"/>
          <w:szCs w:val="28"/>
        </w:rPr>
        <w:t xml:space="preserve"> воспитательной деятельности в отдельных отрядах;</w:t>
      </w:r>
    </w:p>
    <w:p w:rsidR="000C58DC" w:rsidRDefault="001E4D38" w:rsidP="000C58DC">
      <w:pPr>
        <w:spacing w:after="0" w:line="240" w:lineRule="atLeast"/>
        <w:ind w:firstLine="851"/>
        <w:jc w:val="both"/>
        <w:rPr>
          <w:rFonts w:ascii="Times New Roman" w:hAnsi="Times New Roman"/>
          <w:i/>
          <w:sz w:val="28"/>
          <w:szCs w:val="28"/>
        </w:rPr>
      </w:pPr>
      <w:r>
        <w:rPr>
          <w:rFonts w:ascii="Times New Roman" w:hAnsi="Times New Roman"/>
          <w:i/>
          <w:sz w:val="28"/>
          <w:szCs w:val="28"/>
        </w:rPr>
        <w:t>3. Не продуманы виды</w:t>
      </w:r>
      <w:r w:rsidR="000C58DC">
        <w:rPr>
          <w:rFonts w:ascii="Times New Roman" w:hAnsi="Times New Roman"/>
          <w:i/>
          <w:sz w:val="28"/>
          <w:szCs w:val="28"/>
        </w:rPr>
        <w:t xml:space="preserve"> деят</w:t>
      </w:r>
      <w:r>
        <w:rPr>
          <w:rFonts w:ascii="Times New Roman" w:hAnsi="Times New Roman"/>
          <w:i/>
          <w:sz w:val="28"/>
          <w:szCs w:val="28"/>
        </w:rPr>
        <w:t>ельности в лагере</w:t>
      </w:r>
      <w:r w:rsidR="000C58DC">
        <w:rPr>
          <w:rFonts w:ascii="Times New Roman" w:hAnsi="Times New Roman"/>
          <w:i/>
          <w:sz w:val="28"/>
          <w:szCs w:val="28"/>
        </w:rPr>
        <w:t xml:space="preserve"> </w:t>
      </w:r>
      <w:r>
        <w:rPr>
          <w:rFonts w:ascii="Times New Roman" w:hAnsi="Times New Roman"/>
          <w:i/>
          <w:sz w:val="28"/>
          <w:szCs w:val="28"/>
        </w:rPr>
        <w:t xml:space="preserve">для </w:t>
      </w:r>
      <w:r w:rsidR="000C58DC">
        <w:rPr>
          <w:rFonts w:ascii="Times New Roman" w:hAnsi="Times New Roman"/>
          <w:i/>
          <w:sz w:val="28"/>
          <w:szCs w:val="28"/>
        </w:rPr>
        <w:t>детей и подростков, которые не посещают экскурсии, театры, музеи.</w:t>
      </w:r>
    </w:p>
    <w:p w:rsidR="000C58DC" w:rsidRDefault="001E4D38" w:rsidP="000C58DC">
      <w:pPr>
        <w:spacing w:after="0" w:line="240" w:lineRule="atLeast"/>
        <w:ind w:firstLine="851"/>
        <w:jc w:val="both"/>
        <w:rPr>
          <w:rFonts w:ascii="Times New Roman" w:hAnsi="Times New Roman"/>
          <w:i/>
          <w:sz w:val="28"/>
          <w:szCs w:val="28"/>
        </w:rPr>
      </w:pPr>
      <w:r>
        <w:rPr>
          <w:rFonts w:ascii="Times New Roman" w:hAnsi="Times New Roman"/>
          <w:i/>
          <w:sz w:val="28"/>
          <w:szCs w:val="28"/>
        </w:rPr>
        <w:t>4.</w:t>
      </w:r>
      <w:r w:rsidR="000C58DC">
        <w:rPr>
          <w:rFonts w:ascii="Times New Roman" w:hAnsi="Times New Roman"/>
          <w:i/>
          <w:sz w:val="28"/>
          <w:szCs w:val="28"/>
        </w:rPr>
        <w:t>Недостаточное вовлечение в организацию и проведение мероприятий подростков с девиантным поведением, детей, оказавшихся в трудной жизненной ситуации, ребят из многодетных и малообеспеченных семей.</w:t>
      </w:r>
    </w:p>
    <w:p w:rsidR="000C58DC" w:rsidRDefault="000C58DC" w:rsidP="000C58DC">
      <w:pPr>
        <w:spacing w:after="0" w:line="240" w:lineRule="atLeast"/>
        <w:jc w:val="both"/>
        <w:rPr>
          <w:rFonts w:ascii="Times New Roman" w:hAnsi="Times New Roman"/>
          <w:sz w:val="28"/>
          <w:szCs w:val="28"/>
        </w:rPr>
      </w:pPr>
      <w:r>
        <w:rPr>
          <w:rFonts w:ascii="Times New Roman" w:hAnsi="Times New Roman"/>
          <w:sz w:val="28"/>
          <w:szCs w:val="28"/>
        </w:rPr>
        <w:t xml:space="preserve">          Проанализировав прошлогоднюю работу, коллектив учителей и учеников пришли к выводу, что следует продолжить реализацию этой формы организации отдыха детей: игра- путешествие, исследование, дополнив прошлогоднюю тематическую программу новыми </w:t>
      </w:r>
      <w:r w:rsidR="001E4D38">
        <w:rPr>
          <w:rFonts w:ascii="Times New Roman" w:hAnsi="Times New Roman"/>
          <w:sz w:val="28"/>
          <w:szCs w:val="28"/>
        </w:rPr>
        <w:t xml:space="preserve">интересными и эффективными формами, играми, </w:t>
      </w:r>
      <w:r>
        <w:rPr>
          <w:rFonts w:ascii="Times New Roman" w:hAnsi="Times New Roman"/>
          <w:sz w:val="28"/>
          <w:szCs w:val="28"/>
        </w:rPr>
        <w:t xml:space="preserve">путешествиями, оставив главными героями, детей-путешественников. </w:t>
      </w:r>
      <w:r w:rsidRPr="00EC7BB2">
        <w:rPr>
          <w:rFonts w:ascii="Times New Roman" w:hAnsi="Times New Roman"/>
          <w:sz w:val="28"/>
          <w:szCs w:val="28"/>
        </w:rPr>
        <w:t>Таким образом, в этом году работа лагерной смены будет проходить в форме игр</w:t>
      </w:r>
      <w:r w:rsidR="00FC4420" w:rsidRPr="00EC7BB2">
        <w:rPr>
          <w:rFonts w:ascii="Times New Roman" w:hAnsi="Times New Roman"/>
          <w:sz w:val="28"/>
          <w:szCs w:val="28"/>
        </w:rPr>
        <w:t>ы- путешествия по трактам</w:t>
      </w:r>
      <w:r w:rsidRPr="00EC7BB2">
        <w:rPr>
          <w:rFonts w:ascii="Times New Roman" w:hAnsi="Times New Roman"/>
          <w:sz w:val="28"/>
          <w:szCs w:val="28"/>
        </w:rPr>
        <w:t xml:space="preserve">. Эта программа будет продолжением путешествия отрядов капсул, которые будут выполнять новые задания, путешествуя по </w:t>
      </w:r>
      <w:r w:rsidR="00FC5F4F">
        <w:rPr>
          <w:rFonts w:ascii="Times New Roman" w:hAnsi="Times New Roman"/>
          <w:sz w:val="28"/>
          <w:szCs w:val="28"/>
        </w:rPr>
        <w:t xml:space="preserve">трактам своего родного края. </w:t>
      </w:r>
      <w:r>
        <w:rPr>
          <w:rFonts w:ascii="Times New Roman" w:hAnsi="Times New Roman"/>
          <w:sz w:val="28"/>
          <w:szCs w:val="28"/>
        </w:rPr>
        <w:t xml:space="preserve">Удовлетворяя спрос наших детей и их родителей на полноценный отдых в летний период, была разработана тематическая программа </w:t>
      </w:r>
      <w:r w:rsidRPr="00523EB6">
        <w:rPr>
          <w:rFonts w:ascii="Times New Roman" w:hAnsi="Times New Roman"/>
          <w:b/>
          <w:sz w:val="28"/>
          <w:szCs w:val="28"/>
        </w:rPr>
        <w:t>«</w:t>
      </w:r>
      <w:r w:rsidR="00610258">
        <w:rPr>
          <w:rFonts w:ascii="Times New Roman" w:hAnsi="Times New Roman"/>
          <w:b/>
          <w:sz w:val="28"/>
          <w:szCs w:val="28"/>
        </w:rPr>
        <w:t>7-Я_горье</w:t>
      </w:r>
      <w:r w:rsidRPr="00523EB6">
        <w:rPr>
          <w:rFonts w:ascii="Times New Roman" w:hAnsi="Times New Roman"/>
          <w:sz w:val="28"/>
          <w:szCs w:val="28"/>
        </w:rPr>
        <w:t>»</w:t>
      </w:r>
      <w:r>
        <w:rPr>
          <w:rFonts w:ascii="Times New Roman" w:hAnsi="Times New Roman"/>
          <w:sz w:val="28"/>
          <w:szCs w:val="28"/>
        </w:rPr>
        <w:t xml:space="preserve"> оздоровительного лагеря с дневным пребыванием</w:t>
      </w:r>
      <w:r>
        <w:rPr>
          <w:rFonts w:ascii="Times New Roman" w:hAnsi="Times New Roman"/>
          <w:b/>
          <w:sz w:val="28"/>
          <w:szCs w:val="28"/>
        </w:rPr>
        <w:t xml:space="preserve"> «ДОМ». </w:t>
      </w:r>
      <w:r>
        <w:rPr>
          <w:rFonts w:ascii="Times New Roman" w:hAnsi="Times New Roman"/>
          <w:sz w:val="28"/>
          <w:szCs w:val="28"/>
        </w:rPr>
        <w:t xml:space="preserve"> Мы </w:t>
      </w:r>
      <w:r>
        <w:rPr>
          <w:rFonts w:ascii="Times New Roman" w:hAnsi="Times New Roman"/>
          <w:sz w:val="28"/>
          <w:szCs w:val="28"/>
        </w:rPr>
        <w:lastRenderedPageBreak/>
        <w:t xml:space="preserve">постарались сделать программу лагеря максимально интересной, отвечающей потребностям детей, их родителей, педагогов, связанной с местной тематикой своего </w:t>
      </w:r>
      <w:r w:rsidR="001E4D38">
        <w:rPr>
          <w:rFonts w:ascii="Times New Roman" w:hAnsi="Times New Roman"/>
          <w:sz w:val="28"/>
          <w:szCs w:val="28"/>
        </w:rPr>
        <w:t xml:space="preserve">села, с Годом </w:t>
      </w:r>
      <w:r w:rsidR="00E56A38">
        <w:rPr>
          <w:rFonts w:ascii="Times New Roman" w:hAnsi="Times New Roman"/>
          <w:sz w:val="28"/>
          <w:szCs w:val="28"/>
        </w:rPr>
        <w:t>педагога и наставника</w:t>
      </w:r>
      <w:r>
        <w:rPr>
          <w:rFonts w:ascii="Times New Roman" w:hAnsi="Times New Roman"/>
          <w:sz w:val="28"/>
          <w:szCs w:val="28"/>
        </w:rPr>
        <w:t xml:space="preserve">, </w:t>
      </w:r>
      <w:r w:rsidR="00E56A38">
        <w:rPr>
          <w:rFonts w:ascii="Times New Roman" w:hAnsi="Times New Roman"/>
          <w:sz w:val="28"/>
          <w:szCs w:val="28"/>
        </w:rPr>
        <w:t xml:space="preserve">с 100-летием Тюменского района, </w:t>
      </w:r>
      <w:r>
        <w:rPr>
          <w:rFonts w:ascii="Times New Roman" w:hAnsi="Times New Roman"/>
          <w:sz w:val="28"/>
          <w:szCs w:val="28"/>
        </w:rPr>
        <w:t>приближенной к современности, являющейся продолжением тематики прошлого года.</w:t>
      </w:r>
    </w:p>
    <w:p w:rsidR="000C58DC" w:rsidRDefault="000C58DC" w:rsidP="000C58DC">
      <w:pPr>
        <w:spacing w:after="0" w:line="240" w:lineRule="atLeast"/>
        <w:ind w:firstLine="851"/>
        <w:jc w:val="both"/>
        <w:rPr>
          <w:rFonts w:ascii="Times New Roman" w:hAnsi="Times New Roman"/>
          <w:sz w:val="28"/>
          <w:szCs w:val="28"/>
        </w:rPr>
      </w:pPr>
      <w:r>
        <w:rPr>
          <w:rFonts w:ascii="Times New Roman" w:hAnsi="Times New Roman"/>
          <w:sz w:val="28"/>
          <w:szCs w:val="28"/>
        </w:rPr>
        <w:t>Разработка данной программы организации летнего каникулярного отдыха, оздоровления и занятости детей была вызвана:</w:t>
      </w:r>
    </w:p>
    <w:p w:rsidR="000C58DC" w:rsidRDefault="000C58DC" w:rsidP="000C58DC">
      <w:pPr>
        <w:pStyle w:val="afc"/>
        <w:tabs>
          <w:tab w:val="right" w:leader="underscore" w:pos="6405"/>
        </w:tabs>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-повышением спроса родителей и детей на организованный отдых школьников на базе школы в условиях села;</w:t>
      </w:r>
    </w:p>
    <w:p w:rsidR="000C58DC" w:rsidRDefault="000C58DC" w:rsidP="000C58DC">
      <w:pPr>
        <w:pStyle w:val="afc"/>
        <w:tabs>
          <w:tab w:val="right" w:leader="underscore" w:pos="6405"/>
        </w:tabs>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sz w:val="28"/>
          <w:szCs w:val="28"/>
        </w:rPr>
        <w:t>обеспечением преемственности в работе лагеря предыдущих лет;</w:t>
      </w:r>
    </w:p>
    <w:p w:rsidR="000C58DC" w:rsidRDefault="000C58DC" w:rsidP="000C58DC">
      <w:pPr>
        <w:pStyle w:val="afc"/>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-необходимостью получения участниками смены опыта индивидуальной и коллективной, творческо-исследовательской и социально-значимой деятельности, самоуправления, социальной активности;</w:t>
      </w:r>
    </w:p>
    <w:p w:rsidR="000C58DC" w:rsidRDefault="000C58DC" w:rsidP="000C58DC">
      <w:pPr>
        <w:pStyle w:val="afc"/>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-продолжением работы над реализацией программы летнего отдыха и оздоровления обучающихся «Калейдоскоп летних дел -202</w:t>
      </w:r>
      <w:r w:rsidR="00AE4C78">
        <w:rPr>
          <w:rFonts w:ascii="Times New Roman" w:hAnsi="Times New Roman" w:cs="Times New Roman"/>
          <w:sz w:val="28"/>
          <w:szCs w:val="28"/>
        </w:rPr>
        <w:t>5</w:t>
      </w:r>
      <w:r>
        <w:rPr>
          <w:rFonts w:ascii="Times New Roman" w:hAnsi="Times New Roman" w:cs="Times New Roman"/>
          <w:sz w:val="28"/>
          <w:szCs w:val="28"/>
        </w:rPr>
        <w:t>»;</w:t>
      </w:r>
    </w:p>
    <w:p w:rsidR="000C58DC" w:rsidRDefault="000C58DC" w:rsidP="000C58DC">
      <w:pPr>
        <w:pStyle w:val="afc"/>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-необходимостью профилактики правонарушений и ПДД;</w:t>
      </w:r>
    </w:p>
    <w:p w:rsidR="000C58DC" w:rsidRDefault="000C58DC" w:rsidP="000C58DC">
      <w:pPr>
        <w:spacing w:after="0" w:line="240" w:lineRule="atLeast"/>
        <w:ind w:firstLine="851"/>
        <w:jc w:val="both"/>
        <w:rPr>
          <w:rFonts w:ascii="Times New Roman" w:hAnsi="Times New Roman"/>
          <w:i/>
          <w:sz w:val="28"/>
          <w:szCs w:val="28"/>
        </w:rPr>
      </w:pPr>
      <w:r>
        <w:rPr>
          <w:rFonts w:ascii="Times New Roman" w:hAnsi="Times New Roman"/>
          <w:sz w:val="28"/>
          <w:szCs w:val="28"/>
        </w:rPr>
        <w:t>-необходимостью формирования духовно –нравственных и гражданско –патриотических качеств, развитием интереса к истории, культ</w:t>
      </w:r>
      <w:r w:rsidR="001E4D38">
        <w:rPr>
          <w:rFonts w:ascii="Times New Roman" w:hAnsi="Times New Roman"/>
          <w:sz w:val="28"/>
          <w:szCs w:val="28"/>
        </w:rPr>
        <w:t>уре, традициям своего народа и малых народностей, населяющих свой край</w:t>
      </w:r>
      <w:r>
        <w:rPr>
          <w:rFonts w:ascii="Times New Roman" w:hAnsi="Times New Roman"/>
          <w:sz w:val="28"/>
          <w:szCs w:val="28"/>
        </w:rPr>
        <w:t xml:space="preserve"> </w:t>
      </w:r>
      <w:r w:rsidRPr="00610258">
        <w:rPr>
          <w:rFonts w:ascii="Times New Roman" w:hAnsi="Times New Roman"/>
          <w:i/>
          <w:sz w:val="28"/>
          <w:szCs w:val="28"/>
        </w:rPr>
        <w:t xml:space="preserve">(Году </w:t>
      </w:r>
      <w:r w:rsidR="00D40BF6">
        <w:rPr>
          <w:rFonts w:ascii="Times New Roman" w:hAnsi="Times New Roman"/>
          <w:i/>
          <w:sz w:val="28"/>
          <w:szCs w:val="28"/>
        </w:rPr>
        <w:t>Отечества</w:t>
      </w:r>
      <w:r w:rsidRPr="00610258">
        <w:rPr>
          <w:rFonts w:ascii="Times New Roman" w:hAnsi="Times New Roman"/>
          <w:i/>
          <w:sz w:val="28"/>
          <w:szCs w:val="28"/>
        </w:rPr>
        <w:t xml:space="preserve">, </w:t>
      </w:r>
      <w:r w:rsidR="00D40BF6">
        <w:rPr>
          <w:rFonts w:ascii="Times New Roman" w:hAnsi="Times New Roman"/>
          <w:i/>
          <w:sz w:val="28"/>
          <w:szCs w:val="28"/>
        </w:rPr>
        <w:t>80</w:t>
      </w:r>
      <w:r w:rsidR="00610258">
        <w:rPr>
          <w:rFonts w:ascii="Times New Roman" w:hAnsi="Times New Roman"/>
          <w:i/>
          <w:sz w:val="28"/>
          <w:szCs w:val="28"/>
        </w:rPr>
        <w:t xml:space="preserve">-летию Победы в ВОВ, </w:t>
      </w:r>
      <w:r w:rsidRPr="00610258">
        <w:rPr>
          <w:rFonts w:ascii="Times New Roman" w:hAnsi="Times New Roman"/>
          <w:i/>
          <w:sz w:val="28"/>
          <w:szCs w:val="28"/>
        </w:rPr>
        <w:t>программы «Десятилетие Детства»</w:t>
      </w:r>
      <w:r w:rsidR="00610258" w:rsidRPr="00610258">
        <w:rPr>
          <w:rFonts w:ascii="Times New Roman" w:hAnsi="Times New Roman"/>
          <w:sz w:val="28"/>
          <w:szCs w:val="28"/>
        </w:rPr>
        <w:t>,</w:t>
      </w:r>
      <w:r w:rsidR="004E7EAC">
        <w:rPr>
          <w:rFonts w:ascii="Times New Roman" w:hAnsi="Times New Roman"/>
          <w:sz w:val="28"/>
          <w:szCs w:val="28"/>
        </w:rPr>
        <w:t xml:space="preserve"> Годом детского отдыха в системе образования, </w:t>
      </w:r>
      <w:r w:rsidR="00610258" w:rsidRPr="00610258">
        <w:rPr>
          <w:rFonts w:ascii="Times New Roman" w:hAnsi="Times New Roman"/>
          <w:sz w:val="28"/>
          <w:szCs w:val="28"/>
        </w:rPr>
        <w:t xml:space="preserve"> </w:t>
      </w:r>
      <w:r w:rsidRPr="00610258">
        <w:rPr>
          <w:rFonts w:ascii="Times New Roman" w:hAnsi="Times New Roman"/>
          <w:i/>
          <w:sz w:val="28"/>
          <w:szCs w:val="28"/>
        </w:rPr>
        <w:t>исходя из приоритетного направления школы);</w:t>
      </w:r>
    </w:p>
    <w:p w:rsidR="000C58DC" w:rsidRDefault="000C58DC" w:rsidP="000C58DC">
      <w:pPr>
        <w:pStyle w:val="afc"/>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 оздоровлением детей и воспитанием культуры здорового образа жизни;</w:t>
      </w:r>
    </w:p>
    <w:p w:rsidR="000C58DC" w:rsidRDefault="000C58DC" w:rsidP="000C58DC">
      <w:pPr>
        <w:pStyle w:val="afc"/>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 воспитанием духовно-нравственных, гражданско-патриотических качеств и духовно-эстетической культуры у обучающихся;</w:t>
      </w:r>
    </w:p>
    <w:p w:rsidR="000C58DC" w:rsidRDefault="000C58DC" w:rsidP="000C58DC">
      <w:pPr>
        <w:pStyle w:val="afc"/>
        <w:spacing w:after="0" w:line="240" w:lineRule="atLeast"/>
        <w:ind w:firstLine="851"/>
        <w:jc w:val="both"/>
        <w:rPr>
          <w:rFonts w:ascii="Times New Roman" w:hAnsi="Times New Roman" w:cs="Times New Roman"/>
          <w:sz w:val="28"/>
          <w:szCs w:val="28"/>
        </w:rPr>
      </w:pPr>
      <w:r>
        <w:t xml:space="preserve">- </w:t>
      </w:r>
      <w:r>
        <w:rPr>
          <w:rFonts w:ascii="Times New Roman" w:hAnsi="Times New Roman" w:cs="Times New Roman"/>
          <w:sz w:val="28"/>
          <w:szCs w:val="28"/>
        </w:rPr>
        <w:t xml:space="preserve">организацией занятости детей и подростков в летний период времени, оставшихся без внимания родителей как превентивной формы против безнадзорности, асоциального и аддиктивного поведения подростков; </w:t>
      </w:r>
    </w:p>
    <w:p w:rsidR="000C58DC" w:rsidRDefault="000C58DC" w:rsidP="000C58DC">
      <w:pPr>
        <w:spacing w:after="0" w:line="240" w:lineRule="atLeast"/>
        <w:ind w:firstLine="851"/>
        <w:jc w:val="both"/>
        <w:rPr>
          <w:rFonts w:ascii="Times New Roman" w:hAnsi="Times New Roman"/>
          <w:sz w:val="28"/>
          <w:szCs w:val="28"/>
        </w:rPr>
      </w:pPr>
      <w:r>
        <w:rPr>
          <w:rFonts w:ascii="Times New Roman" w:hAnsi="Times New Roman"/>
          <w:sz w:val="28"/>
          <w:szCs w:val="28"/>
        </w:rPr>
        <w:t xml:space="preserve">Данная программа имеет цель и задачи, в ней указаны принципы, на которые она опирается, описаны ожидаемые результаты. В программе есть «Законы» и «Заповеди» участников-смены </w:t>
      </w:r>
      <w:r w:rsidRPr="00523EB6">
        <w:rPr>
          <w:rFonts w:ascii="Times New Roman" w:hAnsi="Times New Roman"/>
          <w:b/>
          <w:sz w:val="28"/>
          <w:szCs w:val="28"/>
        </w:rPr>
        <w:t>«</w:t>
      </w:r>
      <w:r w:rsidR="00610258">
        <w:rPr>
          <w:rFonts w:ascii="Times New Roman" w:hAnsi="Times New Roman"/>
          <w:b/>
          <w:sz w:val="28"/>
          <w:szCs w:val="28"/>
        </w:rPr>
        <w:t>7-Я_горье</w:t>
      </w:r>
      <w:r w:rsidRPr="00523EB6">
        <w:rPr>
          <w:rFonts w:ascii="Times New Roman" w:hAnsi="Times New Roman"/>
          <w:sz w:val="28"/>
          <w:szCs w:val="28"/>
        </w:rPr>
        <w:t>»,</w:t>
      </w:r>
      <w:r>
        <w:rPr>
          <w:rFonts w:ascii="Times New Roman" w:hAnsi="Times New Roman"/>
          <w:sz w:val="28"/>
          <w:szCs w:val="28"/>
        </w:rPr>
        <w:t xml:space="preserve"> где прослеживаются правовые взаимоотношения воспитателей и детей. </w:t>
      </w:r>
    </w:p>
    <w:p w:rsidR="000C58DC" w:rsidRDefault="00E56A38" w:rsidP="000C58DC">
      <w:pPr>
        <w:spacing w:after="0" w:line="240" w:lineRule="auto"/>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0C58DC" w:rsidRDefault="000C58DC" w:rsidP="000C58DC">
      <w:pPr>
        <w:spacing w:after="0" w:line="240" w:lineRule="atLeast"/>
        <w:jc w:val="both"/>
        <w:rPr>
          <w:rFonts w:ascii="Times New Roman" w:hAnsi="Times New Roman"/>
          <w:sz w:val="28"/>
          <w:szCs w:val="28"/>
        </w:rPr>
      </w:pPr>
      <w:r>
        <w:rPr>
          <w:rFonts w:ascii="Times New Roman" w:hAnsi="Times New Roman"/>
          <w:sz w:val="28"/>
          <w:szCs w:val="28"/>
        </w:rPr>
        <w:t>По срокам реализации – программа</w:t>
      </w:r>
      <w:r w:rsidR="00C35E49">
        <w:rPr>
          <w:rFonts w:ascii="Times New Roman" w:hAnsi="Times New Roman"/>
          <w:sz w:val="28"/>
          <w:szCs w:val="28"/>
        </w:rPr>
        <w:t xml:space="preserve"> краткосрочная (июнь-август 202</w:t>
      </w:r>
      <w:r w:rsidR="004E7EAC">
        <w:rPr>
          <w:rFonts w:ascii="Times New Roman" w:hAnsi="Times New Roman"/>
          <w:sz w:val="28"/>
          <w:szCs w:val="28"/>
        </w:rPr>
        <w:t>5</w:t>
      </w:r>
      <w:r>
        <w:rPr>
          <w:rFonts w:ascii="Times New Roman" w:hAnsi="Times New Roman"/>
          <w:sz w:val="28"/>
          <w:szCs w:val="28"/>
        </w:rPr>
        <w:t xml:space="preserve"> г.)</w:t>
      </w:r>
    </w:p>
    <w:p w:rsidR="000C58DC" w:rsidRDefault="000C58DC" w:rsidP="000C58DC">
      <w:pPr>
        <w:spacing w:after="0" w:line="240" w:lineRule="atLeast"/>
        <w:ind w:firstLine="851"/>
        <w:jc w:val="both"/>
        <w:rPr>
          <w:sz w:val="28"/>
          <w:szCs w:val="28"/>
        </w:rPr>
      </w:pPr>
      <w:r>
        <w:rPr>
          <w:rFonts w:ascii="Times New Roman" w:hAnsi="Times New Roman"/>
          <w:sz w:val="28"/>
          <w:szCs w:val="28"/>
        </w:rPr>
        <w:t>При формировании воспитательного пространства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правилами.</w:t>
      </w:r>
    </w:p>
    <w:p w:rsidR="000C58DC" w:rsidRDefault="000C58DC" w:rsidP="000C58DC">
      <w:pPr>
        <w:pStyle w:val="a6"/>
        <w:spacing w:before="0" w:beforeAutospacing="0" w:after="0" w:afterAutospacing="0" w:line="240" w:lineRule="atLeast"/>
        <w:ind w:firstLine="851"/>
        <w:contextualSpacing/>
        <w:jc w:val="both"/>
        <w:rPr>
          <w:sz w:val="28"/>
          <w:szCs w:val="28"/>
        </w:rPr>
      </w:pPr>
      <w:r>
        <w:rPr>
          <w:sz w:val="28"/>
          <w:szCs w:val="28"/>
        </w:rPr>
        <w:t xml:space="preserve">Над реализацией программы детского оздоровительного лагеря с дневным пребыванием работает педагогический коллектив из числа </w:t>
      </w:r>
      <w:r>
        <w:rPr>
          <w:sz w:val="28"/>
          <w:szCs w:val="28"/>
        </w:rPr>
        <w:lastRenderedPageBreak/>
        <w:t>учителей школы совместно с работниками учреждений дополнительного образования, учреждениями микросоциума.</w:t>
      </w:r>
    </w:p>
    <w:p w:rsidR="00085B5A" w:rsidRDefault="0015588F" w:rsidP="00151EAA">
      <w:pPr>
        <w:spacing w:after="0" w:line="240" w:lineRule="atLeast"/>
        <w:rPr>
          <w:rFonts w:ascii="Times New Roman" w:hAnsi="Times New Roman"/>
          <w:color w:val="3C3C3C"/>
          <w:sz w:val="28"/>
          <w:szCs w:val="28"/>
        </w:rPr>
      </w:pPr>
      <w:r>
        <w:rPr>
          <w:rFonts w:ascii="Times New Roman" w:hAnsi="Times New Roman"/>
          <w:color w:val="3C3C3C"/>
          <w:sz w:val="28"/>
          <w:szCs w:val="28"/>
        </w:rPr>
        <w:t xml:space="preserve">            </w:t>
      </w:r>
      <w:r w:rsidRPr="007B5C46">
        <w:rPr>
          <w:rFonts w:ascii="Times New Roman" w:hAnsi="Times New Roman"/>
          <w:color w:val="3C3C3C"/>
          <w:sz w:val="28"/>
          <w:szCs w:val="28"/>
        </w:rPr>
        <w:t>202</w:t>
      </w:r>
      <w:r w:rsidR="00085B5A">
        <w:rPr>
          <w:rFonts w:ascii="Times New Roman" w:hAnsi="Times New Roman"/>
          <w:color w:val="3C3C3C"/>
          <w:sz w:val="28"/>
          <w:szCs w:val="28"/>
        </w:rPr>
        <w:t>5</w:t>
      </w:r>
      <w:r w:rsidRPr="007B5C46">
        <w:rPr>
          <w:rFonts w:ascii="Times New Roman" w:hAnsi="Times New Roman"/>
          <w:color w:val="3C3C3C"/>
          <w:sz w:val="28"/>
          <w:szCs w:val="28"/>
        </w:rPr>
        <w:t xml:space="preserve"> год в России объявлен Го</w:t>
      </w:r>
      <w:r w:rsidR="00085B5A">
        <w:rPr>
          <w:rFonts w:ascii="Times New Roman" w:hAnsi="Times New Roman"/>
          <w:color w:val="3C3C3C"/>
          <w:sz w:val="28"/>
          <w:szCs w:val="28"/>
        </w:rPr>
        <w:t>дом Защитника Отечества и годом 80-летия Великой Победы.</w:t>
      </w:r>
    </w:p>
    <w:p w:rsidR="00085B5A" w:rsidRDefault="00085B5A" w:rsidP="00151EAA">
      <w:pPr>
        <w:spacing w:after="0" w:line="240" w:lineRule="atLeast"/>
        <w:rPr>
          <w:rFonts w:ascii="Times New Roman" w:hAnsi="Times New Roman"/>
          <w:color w:val="3C3C3C"/>
          <w:sz w:val="28"/>
          <w:szCs w:val="28"/>
        </w:rPr>
      </w:pPr>
    </w:p>
    <w:p w:rsidR="00085B5A" w:rsidRDefault="00085B5A" w:rsidP="00151EAA">
      <w:pPr>
        <w:spacing w:after="0" w:line="240" w:lineRule="atLeast"/>
        <w:rPr>
          <w:rFonts w:ascii="Times New Roman" w:hAnsi="Times New Roman"/>
          <w:color w:val="3C3C3C"/>
          <w:sz w:val="28"/>
          <w:szCs w:val="28"/>
        </w:rPr>
      </w:pPr>
    </w:p>
    <w:p w:rsidR="00085B5A" w:rsidRDefault="00085B5A" w:rsidP="00151EAA">
      <w:pPr>
        <w:spacing w:after="0" w:line="240" w:lineRule="atLeast"/>
        <w:rPr>
          <w:rFonts w:ascii="Times New Roman" w:hAnsi="Times New Roman"/>
          <w:color w:val="3C3C3C"/>
          <w:sz w:val="28"/>
          <w:szCs w:val="28"/>
        </w:rPr>
      </w:pPr>
      <w:r>
        <w:rPr>
          <w:rFonts w:ascii="Arial" w:hAnsi="Arial" w:cs="Arial"/>
          <w:color w:val="000000"/>
          <w:sz w:val="27"/>
          <w:szCs w:val="27"/>
          <w:shd w:val="clear" w:color="auto" w:fill="FFFFFF"/>
        </w:rPr>
        <w:t>Год защитника Отечества приходит на смену Году семьи в 2024 году, и это не случайно. Это подчёркивает глубокую связь между семейными ценностями и героическим служением Родине. Год семьи, который был посвящён вопросам демографии и поддержке материнства, заложил основу для будущего. А Год защитника Отечества станет ярким и важным событием, которое подчеркнёт заслуги тех, кто защищал и защищает эту основу.</w:t>
      </w:r>
    </w:p>
    <w:p w:rsidR="000C58DC" w:rsidRPr="004E7EAC" w:rsidRDefault="00BB09E2" w:rsidP="00130D88">
      <w:pPr>
        <w:spacing w:after="0" w:line="240" w:lineRule="atLeast"/>
        <w:rPr>
          <w:rFonts w:ascii="Times New Roman" w:hAnsi="Times New Roman"/>
          <w:b/>
          <w:color w:val="1B1B1B"/>
          <w:sz w:val="28"/>
          <w:szCs w:val="28"/>
          <w:shd w:val="clear" w:color="auto" w:fill="FFFFFF"/>
        </w:rPr>
      </w:pPr>
      <w:r w:rsidRPr="004E7EAC">
        <w:rPr>
          <w:rFonts w:ascii="Times New Roman" w:hAnsi="Times New Roman"/>
          <w:b/>
          <w:color w:val="1B1B1B"/>
          <w:sz w:val="28"/>
          <w:szCs w:val="28"/>
          <w:shd w:val="clear" w:color="auto" w:fill="FFFFFF"/>
        </w:rPr>
        <w:t xml:space="preserve">Кроме этого, важным направлением в воспитании сегодняшних детей является </w:t>
      </w:r>
      <w:r w:rsidR="00785481" w:rsidRPr="004E7EAC">
        <w:rPr>
          <w:rFonts w:ascii="Times New Roman" w:hAnsi="Times New Roman"/>
          <w:b/>
          <w:color w:val="1B1B1B"/>
          <w:sz w:val="28"/>
          <w:szCs w:val="28"/>
          <w:shd w:val="clear" w:color="auto" w:fill="FFFFFF"/>
        </w:rPr>
        <w:t xml:space="preserve">патриотическое и духовно-нравственное. Без любви к своей Родине, своему малому краю, и без примера педагога-наставника ребёнок не сможет в дальнейшем стать настоящим гражданином своей страны. </w:t>
      </w:r>
    </w:p>
    <w:p w:rsidR="0015588F" w:rsidRPr="004E7EAC" w:rsidRDefault="000C58DC" w:rsidP="009D1BE7">
      <w:pPr>
        <w:shd w:val="clear" w:color="auto" w:fill="FFFFFF"/>
        <w:spacing w:after="0" w:line="240" w:lineRule="auto"/>
        <w:ind w:hanging="720"/>
        <w:jc w:val="both"/>
        <w:rPr>
          <w:rFonts w:ascii="Times New Roman" w:hAnsi="Times New Roman"/>
          <w:b/>
          <w:color w:val="000000"/>
          <w:sz w:val="28"/>
          <w:szCs w:val="28"/>
        </w:rPr>
      </w:pPr>
      <w:r w:rsidRPr="004E7EAC">
        <w:rPr>
          <w:rFonts w:ascii="Times New Roman" w:hAnsi="Times New Roman"/>
          <w:b/>
          <w:color w:val="000000"/>
          <w:sz w:val="28"/>
          <w:szCs w:val="28"/>
        </w:rPr>
        <w:t xml:space="preserve">                     Программа лагеря «</w:t>
      </w:r>
      <w:r w:rsidR="00610258" w:rsidRPr="004E7EAC">
        <w:rPr>
          <w:rFonts w:ascii="Times New Roman" w:hAnsi="Times New Roman"/>
          <w:b/>
          <w:color w:val="000000"/>
          <w:sz w:val="28"/>
          <w:szCs w:val="28"/>
        </w:rPr>
        <w:t>7-Я_горье</w:t>
      </w:r>
      <w:r w:rsidRPr="004E7EAC">
        <w:rPr>
          <w:rFonts w:ascii="Times New Roman" w:hAnsi="Times New Roman"/>
          <w:b/>
          <w:color w:val="000000"/>
          <w:sz w:val="28"/>
          <w:szCs w:val="28"/>
        </w:rPr>
        <w:t xml:space="preserve">» </w:t>
      </w:r>
      <w:r w:rsidR="0015588F" w:rsidRPr="004E7EAC">
        <w:rPr>
          <w:rFonts w:ascii="Times New Roman" w:hAnsi="Times New Roman"/>
          <w:b/>
          <w:color w:val="000000"/>
          <w:sz w:val="28"/>
          <w:szCs w:val="28"/>
        </w:rPr>
        <w:t xml:space="preserve">будет </w:t>
      </w:r>
      <w:r w:rsidRPr="004E7EAC">
        <w:rPr>
          <w:rFonts w:ascii="Times New Roman" w:hAnsi="Times New Roman"/>
          <w:b/>
          <w:color w:val="000000"/>
          <w:sz w:val="28"/>
          <w:szCs w:val="28"/>
        </w:rPr>
        <w:t>на</w:t>
      </w:r>
      <w:r w:rsidR="0081783E" w:rsidRPr="004E7EAC">
        <w:rPr>
          <w:rFonts w:ascii="Times New Roman" w:hAnsi="Times New Roman"/>
          <w:b/>
          <w:color w:val="000000"/>
          <w:sz w:val="28"/>
          <w:szCs w:val="28"/>
        </w:rPr>
        <w:t>правлена на формирование</w:t>
      </w:r>
      <w:r w:rsidRPr="004E7EAC">
        <w:rPr>
          <w:rFonts w:ascii="Times New Roman" w:hAnsi="Times New Roman"/>
          <w:b/>
          <w:color w:val="000000"/>
          <w:sz w:val="28"/>
          <w:szCs w:val="28"/>
        </w:rPr>
        <w:t xml:space="preserve"> </w:t>
      </w:r>
      <w:r w:rsidR="00785481" w:rsidRPr="004E7EAC">
        <w:rPr>
          <w:rFonts w:ascii="Times New Roman" w:hAnsi="Times New Roman"/>
          <w:b/>
          <w:color w:val="000000"/>
          <w:sz w:val="28"/>
          <w:szCs w:val="28"/>
        </w:rPr>
        <w:t xml:space="preserve">любви и уважения к </w:t>
      </w:r>
      <w:r w:rsidR="00610258" w:rsidRPr="004E7EAC">
        <w:rPr>
          <w:rFonts w:ascii="Times New Roman" w:hAnsi="Times New Roman"/>
          <w:b/>
          <w:color w:val="000000"/>
          <w:sz w:val="28"/>
          <w:szCs w:val="28"/>
        </w:rPr>
        <w:t xml:space="preserve">семье, </w:t>
      </w:r>
      <w:r w:rsidR="00785481" w:rsidRPr="004E7EAC">
        <w:rPr>
          <w:rFonts w:ascii="Times New Roman" w:hAnsi="Times New Roman"/>
          <w:b/>
          <w:color w:val="000000"/>
          <w:sz w:val="28"/>
          <w:szCs w:val="28"/>
        </w:rPr>
        <w:t xml:space="preserve">истории, культуре </w:t>
      </w:r>
      <w:r w:rsidR="00B0310F" w:rsidRPr="004E7EAC">
        <w:rPr>
          <w:rFonts w:ascii="Times New Roman" w:hAnsi="Times New Roman"/>
          <w:b/>
          <w:color w:val="000000"/>
          <w:sz w:val="28"/>
          <w:szCs w:val="28"/>
        </w:rPr>
        <w:t>сво</w:t>
      </w:r>
      <w:r w:rsidR="00B03EB3" w:rsidRPr="004E7EAC">
        <w:rPr>
          <w:rFonts w:ascii="Times New Roman" w:hAnsi="Times New Roman"/>
          <w:b/>
          <w:color w:val="000000"/>
          <w:sz w:val="28"/>
          <w:szCs w:val="28"/>
        </w:rPr>
        <w:t>ей</w:t>
      </w:r>
      <w:r w:rsidR="00610258" w:rsidRPr="004E7EAC">
        <w:rPr>
          <w:rFonts w:ascii="Times New Roman" w:hAnsi="Times New Roman"/>
          <w:b/>
          <w:color w:val="000000"/>
          <w:sz w:val="28"/>
          <w:szCs w:val="28"/>
        </w:rPr>
        <w:t xml:space="preserve"> малой Родины, </w:t>
      </w:r>
      <w:r w:rsidRPr="004E7EAC">
        <w:rPr>
          <w:rFonts w:ascii="Times New Roman" w:hAnsi="Times New Roman"/>
          <w:b/>
          <w:color w:val="000000"/>
          <w:sz w:val="28"/>
          <w:szCs w:val="28"/>
        </w:rPr>
        <w:t xml:space="preserve">представлений детей о </w:t>
      </w:r>
      <w:r w:rsidR="0015588F" w:rsidRPr="004E7EAC">
        <w:rPr>
          <w:rFonts w:ascii="Times New Roman" w:hAnsi="Times New Roman"/>
          <w:b/>
          <w:iCs/>
          <w:color w:val="212529"/>
          <w:sz w:val="28"/>
          <w:szCs w:val="28"/>
          <w:shd w:val="clear" w:color="auto" w:fill="FFFFFF"/>
        </w:rPr>
        <w:t xml:space="preserve">популяризации </w:t>
      </w:r>
      <w:r w:rsidR="00B0310F" w:rsidRPr="004E7EAC">
        <w:rPr>
          <w:rFonts w:ascii="Times New Roman" w:hAnsi="Times New Roman"/>
          <w:b/>
          <w:iCs/>
          <w:color w:val="212529"/>
          <w:sz w:val="28"/>
          <w:szCs w:val="28"/>
          <w:shd w:val="clear" w:color="auto" w:fill="FFFFFF"/>
        </w:rPr>
        <w:t>родного края</w:t>
      </w:r>
      <w:r w:rsidR="0015588F" w:rsidRPr="004E7EAC">
        <w:rPr>
          <w:rFonts w:ascii="Times New Roman" w:hAnsi="Times New Roman"/>
          <w:b/>
          <w:iCs/>
          <w:color w:val="212529"/>
          <w:sz w:val="28"/>
          <w:szCs w:val="28"/>
          <w:shd w:val="clear" w:color="auto" w:fill="FFFFFF"/>
        </w:rPr>
        <w:t xml:space="preserve"> и сохранения культурных традиций, памятников истории</w:t>
      </w:r>
      <w:r w:rsidR="00B0310F" w:rsidRPr="004E7EAC">
        <w:rPr>
          <w:rFonts w:ascii="Times New Roman" w:hAnsi="Times New Roman"/>
          <w:b/>
          <w:iCs/>
          <w:color w:val="212529"/>
          <w:sz w:val="28"/>
          <w:szCs w:val="28"/>
          <w:shd w:val="clear" w:color="auto" w:fill="FFFFFF"/>
        </w:rPr>
        <w:t>,</w:t>
      </w:r>
      <w:r w:rsidR="00610258" w:rsidRPr="004E7EAC">
        <w:rPr>
          <w:rFonts w:ascii="Times New Roman" w:hAnsi="Times New Roman"/>
          <w:b/>
          <w:iCs/>
          <w:color w:val="212529"/>
          <w:sz w:val="28"/>
          <w:szCs w:val="28"/>
          <w:shd w:val="clear" w:color="auto" w:fill="FFFFFF"/>
        </w:rPr>
        <w:t xml:space="preserve"> литературы, семейных ценностей</w:t>
      </w:r>
      <w:r w:rsidR="0081783E" w:rsidRPr="004E7EAC">
        <w:rPr>
          <w:rFonts w:ascii="Times New Roman" w:hAnsi="Times New Roman"/>
          <w:b/>
          <w:iCs/>
          <w:color w:val="212529"/>
          <w:sz w:val="28"/>
          <w:szCs w:val="28"/>
          <w:shd w:val="clear" w:color="auto" w:fill="FFFFFF"/>
        </w:rPr>
        <w:t>. Именно в лагере, когда у детей больше свободного времени</w:t>
      </w:r>
      <w:r w:rsidR="003F2417" w:rsidRPr="004E7EAC">
        <w:rPr>
          <w:rFonts w:ascii="Times New Roman" w:hAnsi="Times New Roman"/>
          <w:b/>
          <w:iCs/>
          <w:color w:val="212529"/>
          <w:sz w:val="28"/>
          <w:szCs w:val="28"/>
          <w:shd w:val="clear" w:color="auto" w:fill="FFFFFF"/>
        </w:rPr>
        <w:t>,</w:t>
      </w:r>
      <w:r w:rsidR="0081783E" w:rsidRPr="004E7EAC">
        <w:rPr>
          <w:rFonts w:ascii="Times New Roman" w:hAnsi="Times New Roman"/>
          <w:b/>
          <w:iCs/>
          <w:color w:val="212529"/>
          <w:sz w:val="28"/>
          <w:szCs w:val="28"/>
          <w:shd w:val="clear" w:color="auto" w:fill="FFFFFF"/>
        </w:rPr>
        <w:t xml:space="preserve"> есть огромная возможность поближе познакомиться со своими</w:t>
      </w:r>
      <w:r w:rsidR="00785481" w:rsidRPr="004E7EAC">
        <w:rPr>
          <w:rFonts w:ascii="Times New Roman" w:hAnsi="Times New Roman"/>
          <w:b/>
          <w:iCs/>
          <w:color w:val="212529"/>
          <w:sz w:val="28"/>
          <w:szCs w:val="28"/>
          <w:shd w:val="clear" w:color="auto" w:fill="FFFFFF"/>
        </w:rPr>
        <w:t xml:space="preserve"> </w:t>
      </w:r>
      <w:r w:rsidR="00610258" w:rsidRPr="004E7EAC">
        <w:rPr>
          <w:rFonts w:ascii="Times New Roman" w:hAnsi="Times New Roman"/>
          <w:b/>
          <w:iCs/>
          <w:color w:val="212529"/>
          <w:sz w:val="28"/>
          <w:szCs w:val="28"/>
          <w:shd w:val="clear" w:color="auto" w:fill="FFFFFF"/>
        </w:rPr>
        <w:t>культурными, литературными</w:t>
      </w:r>
      <w:r w:rsidR="00B0310F" w:rsidRPr="004E7EAC">
        <w:rPr>
          <w:rFonts w:ascii="Times New Roman" w:hAnsi="Times New Roman"/>
          <w:b/>
          <w:iCs/>
          <w:color w:val="212529"/>
          <w:sz w:val="28"/>
          <w:szCs w:val="28"/>
          <w:shd w:val="clear" w:color="auto" w:fill="FFFFFF"/>
        </w:rPr>
        <w:t xml:space="preserve">, </w:t>
      </w:r>
      <w:r w:rsidR="00785481" w:rsidRPr="004E7EAC">
        <w:rPr>
          <w:rFonts w:ascii="Times New Roman" w:hAnsi="Times New Roman"/>
          <w:b/>
          <w:iCs/>
          <w:color w:val="212529"/>
          <w:sz w:val="28"/>
          <w:szCs w:val="28"/>
          <w:shd w:val="clear" w:color="auto" w:fill="FFFFFF"/>
        </w:rPr>
        <w:t>историческими событиями</w:t>
      </w:r>
      <w:r w:rsidR="0081783E" w:rsidRPr="004E7EAC">
        <w:rPr>
          <w:rFonts w:ascii="Times New Roman" w:hAnsi="Times New Roman"/>
          <w:b/>
          <w:iCs/>
          <w:color w:val="212529"/>
          <w:sz w:val="28"/>
          <w:szCs w:val="28"/>
          <w:shd w:val="clear" w:color="auto" w:fill="FFFFFF"/>
        </w:rPr>
        <w:t xml:space="preserve">, </w:t>
      </w:r>
      <w:r w:rsidR="00610258" w:rsidRPr="004E7EAC">
        <w:rPr>
          <w:rFonts w:ascii="Times New Roman" w:hAnsi="Times New Roman"/>
          <w:b/>
          <w:iCs/>
          <w:color w:val="212529"/>
          <w:sz w:val="28"/>
          <w:szCs w:val="28"/>
          <w:shd w:val="clear" w:color="auto" w:fill="FFFFFF"/>
        </w:rPr>
        <w:t xml:space="preserve">раскрыть значимость семейных ценностей, традиций, </w:t>
      </w:r>
      <w:r w:rsidR="0081783E" w:rsidRPr="004E7EAC">
        <w:rPr>
          <w:rFonts w:ascii="Times New Roman" w:hAnsi="Times New Roman"/>
          <w:b/>
          <w:iCs/>
          <w:color w:val="212529"/>
          <w:sz w:val="28"/>
          <w:szCs w:val="28"/>
          <w:shd w:val="clear" w:color="auto" w:fill="FFFFFF"/>
        </w:rPr>
        <w:t xml:space="preserve">увидеть самобытность </w:t>
      </w:r>
      <w:r w:rsidR="00610258" w:rsidRPr="004E7EAC">
        <w:rPr>
          <w:rFonts w:ascii="Times New Roman" w:hAnsi="Times New Roman"/>
          <w:b/>
          <w:iCs/>
          <w:color w:val="212529"/>
          <w:sz w:val="28"/>
          <w:szCs w:val="28"/>
          <w:shd w:val="clear" w:color="auto" w:fill="FFFFFF"/>
        </w:rPr>
        <w:t>своего края.</w:t>
      </w:r>
    </w:p>
    <w:p w:rsidR="000C58DC" w:rsidRPr="004E7EAC" w:rsidRDefault="003F2417" w:rsidP="003F2417">
      <w:pPr>
        <w:shd w:val="clear" w:color="auto" w:fill="FFFFFF"/>
        <w:spacing w:after="0" w:line="240" w:lineRule="auto"/>
        <w:ind w:hanging="720"/>
        <w:jc w:val="both"/>
        <w:rPr>
          <w:b/>
          <w:color w:val="000000"/>
        </w:rPr>
      </w:pPr>
      <w:r w:rsidRPr="004E7EAC">
        <w:rPr>
          <w:rFonts w:ascii="Times New Roman" w:hAnsi="Times New Roman"/>
          <w:b/>
          <w:color w:val="000000"/>
          <w:sz w:val="28"/>
          <w:szCs w:val="28"/>
        </w:rPr>
        <w:t xml:space="preserve">          </w:t>
      </w:r>
      <w:r w:rsidR="000C58DC" w:rsidRPr="004E7EAC">
        <w:rPr>
          <w:rFonts w:ascii="Times New Roman" w:hAnsi="Times New Roman"/>
          <w:b/>
          <w:color w:val="000000"/>
          <w:sz w:val="28"/>
          <w:szCs w:val="28"/>
        </w:rPr>
        <w:t>Идея программы такова: на о</w:t>
      </w:r>
      <w:r w:rsidRPr="004E7EAC">
        <w:rPr>
          <w:rFonts w:ascii="Times New Roman" w:hAnsi="Times New Roman"/>
          <w:b/>
          <w:color w:val="000000"/>
          <w:sz w:val="28"/>
          <w:szCs w:val="28"/>
        </w:rPr>
        <w:t xml:space="preserve">снове творческой, </w:t>
      </w:r>
      <w:r w:rsidR="00B0310F" w:rsidRPr="004E7EAC">
        <w:rPr>
          <w:rFonts w:ascii="Times New Roman" w:hAnsi="Times New Roman"/>
          <w:b/>
          <w:color w:val="000000"/>
          <w:sz w:val="28"/>
          <w:szCs w:val="28"/>
        </w:rPr>
        <w:t>профориентационно-</w:t>
      </w:r>
      <w:r w:rsidRPr="004E7EAC">
        <w:rPr>
          <w:rFonts w:ascii="Times New Roman" w:hAnsi="Times New Roman"/>
          <w:b/>
          <w:color w:val="000000"/>
          <w:sz w:val="28"/>
          <w:szCs w:val="28"/>
        </w:rPr>
        <w:t xml:space="preserve">познавательной деятельности расширять свои </w:t>
      </w:r>
      <w:r w:rsidR="009D1BE7" w:rsidRPr="004E7EAC">
        <w:rPr>
          <w:rFonts w:ascii="Times New Roman" w:hAnsi="Times New Roman"/>
          <w:b/>
          <w:color w:val="000000"/>
          <w:sz w:val="28"/>
          <w:szCs w:val="28"/>
        </w:rPr>
        <w:t>знания о культурном</w:t>
      </w:r>
      <w:r w:rsidR="00B0310F" w:rsidRPr="004E7EAC">
        <w:rPr>
          <w:rFonts w:ascii="Times New Roman" w:hAnsi="Times New Roman"/>
          <w:b/>
          <w:color w:val="000000"/>
          <w:sz w:val="28"/>
          <w:szCs w:val="28"/>
        </w:rPr>
        <w:t>, историческом</w:t>
      </w:r>
      <w:r w:rsidR="00610258" w:rsidRPr="004E7EAC">
        <w:rPr>
          <w:rFonts w:ascii="Times New Roman" w:hAnsi="Times New Roman"/>
          <w:b/>
          <w:color w:val="000000"/>
          <w:sz w:val="28"/>
          <w:szCs w:val="28"/>
        </w:rPr>
        <w:t>, литературном</w:t>
      </w:r>
      <w:r w:rsidR="009D1BE7" w:rsidRPr="004E7EAC">
        <w:rPr>
          <w:rFonts w:ascii="Times New Roman" w:hAnsi="Times New Roman"/>
          <w:b/>
          <w:color w:val="000000"/>
          <w:sz w:val="28"/>
          <w:szCs w:val="28"/>
        </w:rPr>
        <w:t xml:space="preserve"> наследии родного края, сохранять и приумножать </w:t>
      </w:r>
      <w:r w:rsidR="00B0310F" w:rsidRPr="004E7EAC">
        <w:rPr>
          <w:rFonts w:ascii="Times New Roman" w:hAnsi="Times New Roman"/>
          <w:b/>
          <w:color w:val="000000"/>
          <w:sz w:val="28"/>
          <w:szCs w:val="28"/>
        </w:rPr>
        <w:t>все богатства</w:t>
      </w:r>
      <w:r w:rsidR="009C4217" w:rsidRPr="004E7EAC">
        <w:rPr>
          <w:rFonts w:ascii="Times New Roman" w:hAnsi="Times New Roman"/>
          <w:b/>
          <w:color w:val="000000"/>
          <w:sz w:val="28"/>
          <w:szCs w:val="28"/>
        </w:rPr>
        <w:t xml:space="preserve"> своего народа, своей семьи</w:t>
      </w:r>
      <w:r w:rsidR="000C58DC" w:rsidRPr="004E7EAC">
        <w:rPr>
          <w:rFonts w:ascii="Times New Roman" w:hAnsi="Times New Roman"/>
          <w:b/>
          <w:color w:val="000000"/>
          <w:sz w:val="28"/>
          <w:szCs w:val="28"/>
        </w:rPr>
        <w:t xml:space="preserve">. Тема программы достаточно актуальна на современном этапе социальной действительности. </w:t>
      </w:r>
    </w:p>
    <w:p w:rsidR="000C58DC" w:rsidRPr="004E7EAC" w:rsidRDefault="000C58DC" w:rsidP="009C4217">
      <w:pPr>
        <w:spacing w:after="0" w:line="240" w:lineRule="auto"/>
        <w:ind w:firstLine="851"/>
        <w:jc w:val="both"/>
        <w:rPr>
          <w:rFonts w:ascii="Times New Roman" w:hAnsi="Times New Roman"/>
          <w:b/>
          <w:sz w:val="28"/>
          <w:szCs w:val="28"/>
        </w:rPr>
      </w:pPr>
      <w:r w:rsidRPr="004E7EAC">
        <w:rPr>
          <w:rFonts w:ascii="Times New Roman" w:hAnsi="Times New Roman"/>
          <w:b/>
          <w:sz w:val="28"/>
          <w:szCs w:val="28"/>
        </w:rPr>
        <w:t>На базе оздоровительного лагеря дневного п</w:t>
      </w:r>
      <w:r w:rsidR="00FC4420" w:rsidRPr="004E7EAC">
        <w:rPr>
          <w:rFonts w:ascii="Times New Roman" w:hAnsi="Times New Roman"/>
          <w:b/>
          <w:sz w:val="28"/>
          <w:szCs w:val="28"/>
        </w:rPr>
        <w:t xml:space="preserve">ребывания запланирована работа </w:t>
      </w:r>
      <w:r w:rsidR="00436C00" w:rsidRPr="004E7EAC">
        <w:rPr>
          <w:rFonts w:ascii="Times New Roman" w:hAnsi="Times New Roman"/>
          <w:b/>
          <w:sz w:val="28"/>
          <w:szCs w:val="28"/>
        </w:rPr>
        <w:t>6</w:t>
      </w:r>
      <w:r w:rsidRPr="004E7EAC">
        <w:rPr>
          <w:rFonts w:ascii="Times New Roman" w:hAnsi="Times New Roman"/>
          <w:b/>
          <w:sz w:val="28"/>
          <w:szCs w:val="28"/>
        </w:rPr>
        <w:t xml:space="preserve"> </w:t>
      </w:r>
      <w:r w:rsidR="00E87CE5" w:rsidRPr="004E7EAC">
        <w:rPr>
          <w:rFonts w:ascii="Times New Roman" w:hAnsi="Times New Roman"/>
          <w:b/>
          <w:sz w:val="28"/>
          <w:szCs w:val="28"/>
        </w:rPr>
        <w:t>отрядов-старателей</w:t>
      </w:r>
      <w:r w:rsidR="009C4217" w:rsidRPr="004E7EAC">
        <w:rPr>
          <w:rFonts w:ascii="Times New Roman" w:hAnsi="Times New Roman"/>
          <w:b/>
          <w:sz w:val="28"/>
          <w:szCs w:val="28"/>
        </w:rPr>
        <w:t>:</w:t>
      </w:r>
      <w:r w:rsidR="009C4217" w:rsidRPr="004E7EAC">
        <w:rPr>
          <w:b/>
        </w:rPr>
        <w:t xml:space="preserve"> </w:t>
      </w:r>
      <w:r w:rsidR="009C4217" w:rsidRPr="004E7EAC">
        <w:rPr>
          <w:rFonts w:ascii="Times New Roman" w:hAnsi="Times New Roman"/>
          <w:b/>
        </w:rPr>
        <w:t>И</w:t>
      </w:r>
      <w:r w:rsidR="009C4217" w:rsidRPr="004E7EAC">
        <w:rPr>
          <w:rFonts w:ascii="Times New Roman" w:hAnsi="Times New Roman"/>
          <w:b/>
          <w:sz w:val="28"/>
          <w:szCs w:val="28"/>
        </w:rPr>
        <w:t xml:space="preserve">зумрудные, Малахиты, Топазы, Нефриты, Аметисты, Алмазы. </w:t>
      </w:r>
      <w:r w:rsidRPr="004E7EAC">
        <w:rPr>
          <w:rFonts w:ascii="Times New Roman" w:hAnsi="Times New Roman"/>
          <w:b/>
          <w:sz w:val="28"/>
          <w:szCs w:val="28"/>
        </w:rPr>
        <w:t>На базе детского оздоровительного лагеря при школе «ДОМ» открывается тематическая смена «</w:t>
      </w:r>
      <w:r w:rsidR="009C4217" w:rsidRPr="004E7EAC">
        <w:rPr>
          <w:rFonts w:ascii="Times New Roman" w:hAnsi="Times New Roman"/>
          <w:b/>
          <w:color w:val="000000"/>
          <w:sz w:val="28"/>
          <w:szCs w:val="28"/>
        </w:rPr>
        <w:t>7-Я_горье</w:t>
      </w:r>
      <w:r w:rsidRPr="004E7EAC">
        <w:rPr>
          <w:rFonts w:ascii="Times New Roman" w:hAnsi="Times New Roman"/>
          <w:b/>
          <w:sz w:val="28"/>
          <w:szCs w:val="28"/>
        </w:rPr>
        <w:t>».</w:t>
      </w:r>
    </w:p>
    <w:p w:rsidR="000C58DC" w:rsidRPr="004E7EAC" w:rsidRDefault="000C58DC" w:rsidP="000C58DC">
      <w:pPr>
        <w:spacing w:after="0" w:line="240" w:lineRule="auto"/>
        <w:ind w:firstLine="851"/>
        <w:jc w:val="both"/>
        <w:rPr>
          <w:rFonts w:ascii="Times New Roman" w:hAnsi="Times New Roman"/>
          <w:b/>
          <w:sz w:val="28"/>
          <w:szCs w:val="28"/>
        </w:rPr>
      </w:pPr>
      <w:r w:rsidRPr="004E7EAC">
        <w:rPr>
          <w:rFonts w:ascii="Times New Roman" w:eastAsia="Calibri" w:hAnsi="Times New Roman"/>
          <w:b/>
          <w:sz w:val="28"/>
          <w:szCs w:val="28"/>
        </w:rPr>
        <w:t xml:space="preserve">Тематическая смена с </w:t>
      </w:r>
      <w:r w:rsidR="00687245" w:rsidRPr="004E7EAC">
        <w:rPr>
          <w:rFonts w:ascii="Times New Roman" w:eastAsia="Calibri" w:hAnsi="Times New Roman"/>
          <w:b/>
          <w:sz w:val="28"/>
          <w:szCs w:val="28"/>
        </w:rPr>
        <w:t>семейно</w:t>
      </w:r>
      <w:r w:rsidR="009D1BE7" w:rsidRPr="004E7EAC">
        <w:rPr>
          <w:rFonts w:ascii="Times New Roman" w:eastAsia="Calibri" w:hAnsi="Times New Roman"/>
          <w:b/>
          <w:sz w:val="28"/>
          <w:szCs w:val="28"/>
        </w:rPr>
        <w:t>-творческой</w:t>
      </w:r>
      <w:r w:rsidR="00095116" w:rsidRPr="004E7EAC">
        <w:rPr>
          <w:rFonts w:ascii="Times New Roman" w:eastAsia="Calibri" w:hAnsi="Times New Roman"/>
          <w:b/>
          <w:sz w:val="28"/>
          <w:szCs w:val="28"/>
        </w:rPr>
        <w:t>, профориентационной</w:t>
      </w:r>
      <w:r w:rsidR="009D1BE7" w:rsidRPr="004E7EAC">
        <w:rPr>
          <w:rFonts w:ascii="Times New Roman" w:eastAsia="Calibri" w:hAnsi="Times New Roman"/>
          <w:b/>
          <w:sz w:val="28"/>
          <w:szCs w:val="28"/>
        </w:rPr>
        <w:t xml:space="preserve"> и </w:t>
      </w:r>
      <w:r w:rsidRPr="004E7EAC">
        <w:rPr>
          <w:rFonts w:ascii="Times New Roman" w:eastAsia="Calibri" w:hAnsi="Times New Roman"/>
          <w:b/>
          <w:sz w:val="28"/>
          <w:szCs w:val="28"/>
        </w:rPr>
        <w:t>гражд</w:t>
      </w:r>
      <w:r w:rsidR="009D1BE7" w:rsidRPr="004E7EAC">
        <w:rPr>
          <w:rFonts w:ascii="Times New Roman" w:eastAsia="Calibri" w:hAnsi="Times New Roman"/>
          <w:b/>
          <w:sz w:val="28"/>
          <w:szCs w:val="28"/>
        </w:rPr>
        <w:t xml:space="preserve">анско-патриотической </w:t>
      </w:r>
      <w:r w:rsidRPr="004E7EAC">
        <w:rPr>
          <w:rFonts w:ascii="Times New Roman" w:eastAsia="Calibri" w:hAnsi="Times New Roman"/>
          <w:b/>
          <w:sz w:val="28"/>
          <w:szCs w:val="28"/>
        </w:rPr>
        <w:t>направленностью как одна из форм внеклассной и внешкольной оздоровительно-во</w:t>
      </w:r>
      <w:r w:rsidR="009D1BE7" w:rsidRPr="004E7EAC">
        <w:rPr>
          <w:rFonts w:ascii="Times New Roman" w:eastAsia="Calibri" w:hAnsi="Times New Roman"/>
          <w:b/>
          <w:sz w:val="28"/>
          <w:szCs w:val="28"/>
        </w:rPr>
        <w:t>спитательной работы с учащимися</w:t>
      </w:r>
      <w:r w:rsidRPr="004E7EAC">
        <w:rPr>
          <w:rFonts w:ascii="Times New Roman" w:eastAsia="Calibri" w:hAnsi="Times New Roman"/>
          <w:b/>
          <w:sz w:val="28"/>
          <w:szCs w:val="28"/>
        </w:rPr>
        <w:t xml:space="preserve"> органично объединяет в себе как каникуляр</w:t>
      </w:r>
      <w:r w:rsidR="009D1BE7" w:rsidRPr="004E7EAC">
        <w:rPr>
          <w:rFonts w:ascii="Times New Roman" w:eastAsia="Calibri" w:hAnsi="Times New Roman"/>
          <w:b/>
          <w:sz w:val="28"/>
          <w:szCs w:val="28"/>
        </w:rPr>
        <w:t xml:space="preserve">ный отдых и оздоровление, так и   </w:t>
      </w:r>
      <w:r w:rsidRPr="004E7EAC">
        <w:rPr>
          <w:rFonts w:ascii="Times New Roman" w:eastAsia="Calibri" w:hAnsi="Times New Roman"/>
          <w:b/>
          <w:sz w:val="28"/>
          <w:szCs w:val="28"/>
        </w:rPr>
        <w:t>духовно</w:t>
      </w:r>
      <w:r w:rsidR="009D1BE7" w:rsidRPr="004E7EAC">
        <w:rPr>
          <w:rFonts w:ascii="Times New Roman" w:eastAsia="Calibri" w:hAnsi="Times New Roman"/>
          <w:b/>
          <w:sz w:val="28"/>
          <w:szCs w:val="28"/>
        </w:rPr>
        <w:t xml:space="preserve">- нравственное </w:t>
      </w:r>
      <w:r w:rsidRPr="004E7EAC">
        <w:rPr>
          <w:rFonts w:ascii="Times New Roman" w:eastAsia="Calibri" w:hAnsi="Times New Roman"/>
          <w:b/>
          <w:sz w:val="28"/>
          <w:szCs w:val="28"/>
        </w:rPr>
        <w:t>воспитание и образование детей, осуществляемое в ненавязчивой, доступной форме, в условиях непосредс</w:t>
      </w:r>
      <w:r w:rsidR="009D1BE7" w:rsidRPr="004E7EAC">
        <w:rPr>
          <w:rFonts w:ascii="Times New Roman" w:eastAsia="Calibri" w:hAnsi="Times New Roman"/>
          <w:b/>
          <w:sz w:val="28"/>
          <w:szCs w:val="28"/>
        </w:rPr>
        <w:t>твенного общения с родным краем, своим народом.</w:t>
      </w:r>
      <w:r w:rsidRPr="004E7EAC">
        <w:rPr>
          <w:rFonts w:ascii="Times New Roman" w:eastAsia="Calibri" w:hAnsi="Times New Roman"/>
          <w:b/>
          <w:sz w:val="28"/>
          <w:szCs w:val="28"/>
        </w:rPr>
        <w:t xml:space="preserve"> </w:t>
      </w:r>
      <w:r w:rsidRPr="004E7EAC">
        <w:rPr>
          <w:rFonts w:ascii="Times New Roman" w:hAnsi="Times New Roman"/>
          <w:b/>
          <w:sz w:val="28"/>
          <w:szCs w:val="28"/>
        </w:rPr>
        <w:t xml:space="preserve">Данная программа оздоровительного лагеря является логическим </w:t>
      </w:r>
      <w:r w:rsidRPr="004E7EAC">
        <w:rPr>
          <w:rFonts w:ascii="Times New Roman" w:hAnsi="Times New Roman"/>
          <w:b/>
          <w:sz w:val="28"/>
          <w:szCs w:val="28"/>
        </w:rPr>
        <w:lastRenderedPageBreak/>
        <w:t>продолжением образовательного процесса, продолжением программы</w:t>
      </w:r>
      <w:r w:rsidR="00B03EB3" w:rsidRPr="004E7EAC">
        <w:rPr>
          <w:rFonts w:ascii="Times New Roman" w:hAnsi="Times New Roman"/>
          <w:b/>
          <w:sz w:val="28"/>
          <w:szCs w:val="28"/>
        </w:rPr>
        <w:t xml:space="preserve"> воспитания школы, программы лагеря </w:t>
      </w:r>
      <w:r w:rsidRPr="004E7EAC">
        <w:rPr>
          <w:rFonts w:ascii="Times New Roman" w:hAnsi="Times New Roman"/>
          <w:b/>
          <w:sz w:val="28"/>
          <w:szCs w:val="28"/>
        </w:rPr>
        <w:t>прошлого года.</w:t>
      </w:r>
    </w:p>
    <w:p w:rsidR="000C58DC" w:rsidRPr="004E7EAC" w:rsidRDefault="000C58DC" w:rsidP="000C58DC">
      <w:pPr>
        <w:pStyle w:val="a6"/>
        <w:spacing w:before="0" w:beforeAutospacing="0" w:after="0" w:afterAutospacing="0"/>
        <w:ind w:firstLine="851"/>
        <w:jc w:val="both"/>
        <w:rPr>
          <w:b/>
          <w:sz w:val="28"/>
          <w:szCs w:val="28"/>
        </w:rPr>
      </w:pPr>
      <w:r w:rsidRPr="004E7EAC">
        <w:rPr>
          <w:b/>
          <w:sz w:val="28"/>
          <w:szCs w:val="28"/>
        </w:rPr>
        <w:t xml:space="preserve">Теоретическая часть программы лагеря способствует не только систематизации и обобщению знаний по </w:t>
      </w:r>
      <w:r w:rsidR="009D1BE7" w:rsidRPr="004E7EAC">
        <w:rPr>
          <w:b/>
          <w:sz w:val="28"/>
          <w:szCs w:val="28"/>
        </w:rPr>
        <w:t xml:space="preserve">культуре, </w:t>
      </w:r>
      <w:r w:rsidR="00095116" w:rsidRPr="004E7EAC">
        <w:rPr>
          <w:b/>
          <w:sz w:val="28"/>
          <w:szCs w:val="28"/>
        </w:rPr>
        <w:t>истории</w:t>
      </w:r>
      <w:r w:rsidR="009D1BE7" w:rsidRPr="004E7EAC">
        <w:rPr>
          <w:b/>
          <w:sz w:val="28"/>
          <w:szCs w:val="28"/>
        </w:rPr>
        <w:t>,</w:t>
      </w:r>
      <w:r w:rsidR="009C4217" w:rsidRPr="004E7EAC">
        <w:rPr>
          <w:b/>
          <w:sz w:val="28"/>
          <w:szCs w:val="28"/>
        </w:rPr>
        <w:t xml:space="preserve"> литературе, </w:t>
      </w:r>
      <w:r w:rsidR="009D1BE7" w:rsidRPr="004E7EAC">
        <w:rPr>
          <w:b/>
          <w:sz w:val="28"/>
          <w:szCs w:val="28"/>
        </w:rPr>
        <w:t>патриотизму</w:t>
      </w:r>
      <w:r w:rsidR="009C4217" w:rsidRPr="004E7EAC">
        <w:rPr>
          <w:b/>
          <w:sz w:val="28"/>
          <w:szCs w:val="28"/>
        </w:rPr>
        <w:t xml:space="preserve"> </w:t>
      </w:r>
      <w:r w:rsidRPr="004E7EAC">
        <w:rPr>
          <w:b/>
          <w:sz w:val="28"/>
          <w:szCs w:val="28"/>
        </w:rPr>
        <w:t>своего края, но и формирует у учащихся обязательный минимум знаний, необходимых для проведения различных исследо</w:t>
      </w:r>
      <w:r w:rsidR="009C4217" w:rsidRPr="004E7EAC">
        <w:rPr>
          <w:b/>
          <w:sz w:val="28"/>
          <w:szCs w:val="28"/>
        </w:rPr>
        <w:t>ваний</w:t>
      </w:r>
      <w:r w:rsidRPr="004E7EAC">
        <w:rPr>
          <w:b/>
          <w:sz w:val="28"/>
          <w:szCs w:val="28"/>
        </w:rPr>
        <w:t xml:space="preserve">. Практическая часть предусматривает проведение различных экскурсий, ролевых игр, </w:t>
      </w:r>
      <w:r w:rsidR="003D5764" w:rsidRPr="004E7EAC">
        <w:rPr>
          <w:b/>
          <w:sz w:val="28"/>
          <w:szCs w:val="28"/>
        </w:rPr>
        <w:t xml:space="preserve">акций, фестивалей, </w:t>
      </w:r>
      <w:r w:rsidRPr="004E7EAC">
        <w:rPr>
          <w:b/>
          <w:sz w:val="28"/>
          <w:szCs w:val="28"/>
        </w:rPr>
        <w:t xml:space="preserve">конкурсов плакатов, рисунков, просмотр различных фильмов, совершение виртуальных путешествий, театральных постановок.  </w:t>
      </w:r>
      <w:r w:rsidRPr="004E7EAC">
        <w:rPr>
          <w:rFonts w:eastAsia="SimSun"/>
          <w:b/>
          <w:sz w:val="28"/>
          <w:szCs w:val="28"/>
          <w:lang w:eastAsia="zh-CN"/>
        </w:rPr>
        <w:t xml:space="preserve">В практической части программы дети знакомятся </w:t>
      </w:r>
      <w:r w:rsidR="003D5764" w:rsidRPr="004E7EAC">
        <w:rPr>
          <w:rFonts w:eastAsia="SimSun"/>
          <w:b/>
          <w:sz w:val="28"/>
          <w:szCs w:val="28"/>
          <w:lang w:eastAsia="zh-CN"/>
        </w:rPr>
        <w:t xml:space="preserve">с </w:t>
      </w:r>
      <w:r w:rsidR="00095116" w:rsidRPr="004E7EAC">
        <w:rPr>
          <w:rFonts w:eastAsia="SimSun"/>
          <w:b/>
          <w:sz w:val="28"/>
          <w:szCs w:val="28"/>
          <w:lang w:eastAsia="zh-CN"/>
        </w:rPr>
        <w:t>историей</w:t>
      </w:r>
      <w:r w:rsidR="003D5764" w:rsidRPr="004E7EAC">
        <w:rPr>
          <w:rFonts w:eastAsia="SimSun"/>
          <w:b/>
          <w:sz w:val="28"/>
          <w:szCs w:val="28"/>
          <w:lang w:eastAsia="zh-CN"/>
        </w:rPr>
        <w:t xml:space="preserve">, </w:t>
      </w:r>
      <w:r w:rsidR="00095116" w:rsidRPr="004E7EAC">
        <w:rPr>
          <w:rFonts w:eastAsia="SimSun"/>
          <w:b/>
          <w:sz w:val="28"/>
          <w:szCs w:val="28"/>
          <w:lang w:eastAsia="zh-CN"/>
        </w:rPr>
        <w:t>культурой</w:t>
      </w:r>
      <w:r w:rsidR="003D5764" w:rsidRPr="004E7EAC">
        <w:rPr>
          <w:rFonts w:eastAsia="SimSun"/>
          <w:b/>
          <w:sz w:val="28"/>
          <w:szCs w:val="28"/>
          <w:lang w:eastAsia="zh-CN"/>
        </w:rPr>
        <w:t xml:space="preserve"> своего народа, </w:t>
      </w:r>
      <w:r w:rsidRPr="004E7EAC">
        <w:rPr>
          <w:rFonts w:eastAsia="SimSun"/>
          <w:b/>
          <w:sz w:val="28"/>
          <w:szCs w:val="28"/>
          <w:lang w:eastAsia="zh-CN"/>
        </w:rPr>
        <w:t xml:space="preserve">с </w:t>
      </w:r>
      <w:r w:rsidR="009C4217" w:rsidRPr="004E7EAC">
        <w:rPr>
          <w:rFonts w:eastAsia="SimSun"/>
          <w:b/>
          <w:sz w:val="28"/>
          <w:szCs w:val="28"/>
          <w:lang w:eastAsia="zh-CN"/>
        </w:rPr>
        <w:t xml:space="preserve">семейными ценностями, </w:t>
      </w:r>
      <w:r w:rsidRPr="004E7EAC">
        <w:rPr>
          <w:rFonts w:eastAsia="SimSun"/>
          <w:b/>
          <w:sz w:val="28"/>
          <w:szCs w:val="28"/>
          <w:lang w:eastAsia="zh-CN"/>
        </w:rPr>
        <w:t>теми видами деятельности человека, которые вносят вклад в развитие</w:t>
      </w:r>
      <w:r w:rsidR="00095116" w:rsidRPr="004E7EAC">
        <w:rPr>
          <w:rFonts w:eastAsia="SimSun"/>
          <w:b/>
          <w:sz w:val="28"/>
          <w:szCs w:val="28"/>
          <w:lang w:eastAsia="zh-CN"/>
        </w:rPr>
        <w:t xml:space="preserve"> </w:t>
      </w:r>
      <w:r w:rsidR="009C4217" w:rsidRPr="004E7EAC">
        <w:rPr>
          <w:rFonts w:eastAsia="SimSun"/>
          <w:b/>
          <w:sz w:val="28"/>
          <w:szCs w:val="28"/>
          <w:lang w:eastAsia="zh-CN"/>
        </w:rPr>
        <w:t xml:space="preserve">своей семьи, своего края, </w:t>
      </w:r>
      <w:r w:rsidR="00095116" w:rsidRPr="004E7EAC">
        <w:rPr>
          <w:rFonts w:eastAsia="SimSun"/>
          <w:b/>
          <w:sz w:val="28"/>
          <w:szCs w:val="28"/>
          <w:lang w:eastAsia="zh-CN"/>
        </w:rPr>
        <w:t>на</w:t>
      </w:r>
      <w:r w:rsidRPr="004E7EAC">
        <w:rPr>
          <w:rFonts w:eastAsia="SimSun"/>
          <w:b/>
          <w:sz w:val="28"/>
          <w:szCs w:val="28"/>
          <w:lang w:eastAsia="zh-CN"/>
        </w:rPr>
        <w:t xml:space="preserve"> сохранение истории и культуры родного края.  </w:t>
      </w:r>
    </w:p>
    <w:p w:rsidR="000C58DC" w:rsidRDefault="000C58DC" w:rsidP="000C58DC">
      <w:pPr>
        <w:pStyle w:val="af9"/>
        <w:ind w:firstLine="851"/>
        <w:jc w:val="both"/>
        <w:rPr>
          <w:rFonts w:ascii="Times New Roman" w:hAnsi="Times New Roman"/>
          <w:sz w:val="28"/>
          <w:szCs w:val="28"/>
        </w:rPr>
      </w:pPr>
      <w:r>
        <w:rPr>
          <w:rFonts w:ascii="Times New Roman" w:hAnsi="Times New Roman"/>
          <w:sz w:val="28"/>
          <w:szCs w:val="28"/>
        </w:rPr>
        <w:t>При создании летнего оздоровительного лагеря учитывались следующие положения:</w:t>
      </w:r>
    </w:p>
    <w:p w:rsidR="000C58DC" w:rsidRDefault="000C58DC" w:rsidP="000C58DC">
      <w:pPr>
        <w:pStyle w:val="af9"/>
        <w:ind w:firstLine="851"/>
        <w:jc w:val="both"/>
        <w:rPr>
          <w:rFonts w:ascii="Times New Roman" w:hAnsi="Times New Roman"/>
          <w:sz w:val="28"/>
          <w:szCs w:val="28"/>
        </w:rPr>
      </w:pPr>
      <w:r>
        <w:rPr>
          <w:rFonts w:ascii="Times New Roman" w:hAnsi="Times New Roman"/>
          <w:sz w:val="28"/>
          <w:szCs w:val="28"/>
        </w:rPr>
        <w:t>-соответствие возрастным особенностям;</w:t>
      </w:r>
    </w:p>
    <w:p w:rsidR="000C58DC" w:rsidRDefault="000C58DC" w:rsidP="000C58DC">
      <w:pPr>
        <w:pStyle w:val="af9"/>
        <w:ind w:firstLine="851"/>
        <w:jc w:val="both"/>
        <w:rPr>
          <w:rFonts w:ascii="Times New Roman" w:hAnsi="Times New Roman"/>
          <w:sz w:val="28"/>
          <w:szCs w:val="28"/>
        </w:rPr>
      </w:pPr>
      <w:r>
        <w:rPr>
          <w:rFonts w:ascii="Times New Roman" w:hAnsi="Times New Roman"/>
          <w:sz w:val="28"/>
          <w:szCs w:val="28"/>
        </w:rPr>
        <w:t>-обеспечение всестороннего развития через организацию разнообразной активной деятельности всех детей;</w:t>
      </w:r>
    </w:p>
    <w:p w:rsidR="000C58DC" w:rsidRDefault="000C58DC" w:rsidP="000C58DC">
      <w:pPr>
        <w:pStyle w:val="af9"/>
        <w:ind w:firstLine="851"/>
        <w:jc w:val="both"/>
        <w:rPr>
          <w:rFonts w:ascii="Times New Roman" w:hAnsi="Times New Roman"/>
          <w:sz w:val="28"/>
          <w:szCs w:val="28"/>
        </w:rPr>
      </w:pPr>
      <w:r>
        <w:rPr>
          <w:rFonts w:ascii="Times New Roman" w:hAnsi="Times New Roman"/>
          <w:sz w:val="28"/>
          <w:szCs w:val="28"/>
        </w:rPr>
        <w:t>-гармоничное сочетание развития личностных возможностей с формированием общественных интересов;</w:t>
      </w:r>
    </w:p>
    <w:p w:rsidR="000C58DC" w:rsidRDefault="000C58DC" w:rsidP="000C58DC">
      <w:pPr>
        <w:pStyle w:val="af9"/>
        <w:ind w:firstLine="851"/>
        <w:jc w:val="both"/>
        <w:rPr>
          <w:rFonts w:ascii="Times New Roman" w:hAnsi="Times New Roman"/>
          <w:sz w:val="28"/>
          <w:szCs w:val="28"/>
        </w:rPr>
      </w:pPr>
      <w:r>
        <w:rPr>
          <w:rFonts w:ascii="Times New Roman" w:hAnsi="Times New Roman"/>
          <w:sz w:val="28"/>
          <w:szCs w:val="28"/>
        </w:rPr>
        <w:t>-единство и взаимосвязь всех направлений работы – целостная система воздействий на ребенка.</w:t>
      </w:r>
    </w:p>
    <w:p w:rsidR="000C58DC" w:rsidRDefault="000C58DC" w:rsidP="000C58DC">
      <w:pPr>
        <w:pStyle w:val="afc"/>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Важнейший аспект воспитательной деятельности – психолого-педагогическая поддержка детей, полноценное обеспечение психического и физического здоровья, развитие социально-значимых качеств детей. Важна и результативность таких организационных функций, как:</w:t>
      </w:r>
    </w:p>
    <w:p w:rsidR="000C58DC" w:rsidRDefault="000C58DC" w:rsidP="000C58DC">
      <w:pPr>
        <w:pStyle w:val="afc"/>
        <w:spacing w:after="0" w:line="240" w:lineRule="auto"/>
        <w:ind w:firstLine="851"/>
        <w:jc w:val="both"/>
        <w:rPr>
          <w:rFonts w:ascii="Times New Roman" w:hAnsi="Times New Roman" w:cs="Times New Roman"/>
          <w:sz w:val="28"/>
          <w:szCs w:val="28"/>
        </w:rPr>
      </w:pPr>
      <w:r>
        <w:rPr>
          <w:rFonts w:ascii="Times New Roman" w:hAnsi="Times New Roman" w:cs="Times New Roman"/>
          <w:i/>
          <w:sz w:val="28"/>
          <w:szCs w:val="28"/>
        </w:rPr>
        <w:t>социально-нормативная</w:t>
      </w:r>
      <w:r>
        <w:rPr>
          <w:rFonts w:ascii="Times New Roman" w:hAnsi="Times New Roman" w:cs="Times New Roman"/>
          <w:sz w:val="28"/>
          <w:szCs w:val="28"/>
        </w:rPr>
        <w:t>, связанная с усвоением детьми норм, правил жизни и деятельности детского оздоровительного лагеря;</w:t>
      </w:r>
    </w:p>
    <w:p w:rsidR="000C58DC" w:rsidRDefault="000C58DC" w:rsidP="000C58DC">
      <w:pPr>
        <w:pStyle w:val="afc"/>
        <w:spacing w:after="0" w:line="240" w:lineRule="auto"/>
        <w:ind w:firstLine="851"/>
        <w:jc w:val="both"/>
        <w:rPr>
          <w:rFonts w:ascii="Times New Roman" w:hAnsi="Times New Roman" w:cs="Times New Roman"/>
          <w:sz w:val="28"/>
          <w:szCs w:val="28"/>
        </w:rPr>
      </w:pPr>
      <w:r>
        <w:rPr>
          <w:rFonts w:ascii="Times New Roman" w:hAnsi="Times New Roman" w:cs="Times New Roman"/>
          <w:i/>
          <w:sz w:val="28"/>
          <w:szCs w:val="28"/>
        </w:rPr>
        <w:t>прогностическая</w:t>
      </w:r>
      <w:r>
        <w:rPr>
          <w:rFonts w:ascii="Times New Roman" w:hAnsi="Times New Roman" w:cs="Times New Roman"/>
          <w:sz w:val="28"/>
          <w:szCs w:val="28"/>
        </w:rPr>
        <w:t xml:space="preserve">, определяющая условия полноценной реализации интересов и потребностей детей; </w:t>
      </w:r>
    </w:p>
    <w:p w:rsidR="000C58DC" w:rsidRDefault="000C58DC" w:rsidP="000C58DC">
      <w:pPr>
        <w:pStyle w:val="afc"/>
        <w:spacing w:after="0" w:line="240" w:lineRule="auto"/>
        <w:ind w:firstLine="851"/>
        <w:jc w:val="both"/>
        <w:rPr>
          <w:rFonts w:ascii="Times New Roman" w:hAnsi="Times New Roman" w:cs="Times New Roman"/>
          <w:sz w:val="28"/>
          <w:szCs w:val="28"/>
        </w:rPr>
      </w:pPr>
      <w:r>
        <w:rPr>
          <w:rFonts w:ascii="Times New Roman" w:hAnsi="Times New Roman" w:cs="Times New Roman"/>
          <w:i/>
          <w:sz w:val="28"/>
          <w:szCs w:val="28"/>
        </w:rPr>
        <w:t>преобразовательная</w:t>
      </w:r>
      <w:r>
        <w:rPr>
          <w:rFonts w:ascii="Times New Roman" w:hAnsi="Times New Roman" w:cs="Times New Roman"/>
          <w:sz w:val="28"/>
          <w:szCs w:val="28"/>
        </w:rPr>
        <w:t>, связанная с постепенным расширением сфер, путей и состояний участников воспитательной деятельности.</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Основной состав лагеря-это обучающиеся образовательного учреждения в возрасте 6,5 -17 лет. При комплектовании особое внимание уделяется детям из малообеспеченных, неполных семей, и детям из семей, имеющих родителей-пенсионеров, а также детям, находящимся в трудной жизненной ситуации.</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Деятельность воспитанников во время лагерной смены осуществляется</w:t>
      </w:r>
      <w:r w:rsidR="003D5764">
        <w:rPr>
          <w:rFonts w:ascii="Times New Roman" w:hAnsi="Times New Roman"/>
          <w:sz w:val="28"/>
          <w:szCs w:val="28"/>
        </w:rPr>
        <w:t xml:space="preserve"> в разновозрастных отрядах по 2</w:t>
      </w:r>
      <w:r w:rsidR="00EF7B19">
        <w:rPr>
          <w:rFonts w:ascii="Times New Roman" w:hAnsi="Times New Roman"/>
          <w:sz w:val="28"/>
          <w:szCs w:val="28"/>
        </w:rPr>
        <w:t>3</w:t>
      </w:r>
      <w:r w:rsidR="003D5764">
        <w:rPr>
          <w:rFonts w:ascii="Times New Roman" w:hAnsi="Times New Roman"/>
          <w:sz w:val="28"/>
          <w:szCs w:val="28"/>
        </w:rPr>
        <w:t>-2</w:t>
      </w:r>
      <w:r w:rsidR="007F3DF0">
        <w:rPr>
          <w:rFonts w:ascii="Times New Roman" w:hAnsi="Times New Roman"/>
          <w:sz w:val="28"/>
          <w:szCs w:val="28"/>
        </w:rPr>
        <w:t>5</w:t>
      </w:r>
      <w:r>
        <w:rPr>
          <w:rFonts w:ascii="Times New Roman" w:hAnsi="Times New Roman"/>
          <w:sz w:val="28"/>
          <w:szCs w:val="28"/>
        </w:rPr>
        <w:t xml:space="preserve"> человек.</w:t>
      </w:r>
    </w:p>
    <w:p w:rsidR="00FF346E" w:rsidRPr="00614AD4" w:rsidRDefault="000C58DC" w:rsidP="00614AD4">
      <w:pPr>
        <w:pStyle w:val="a6"/>
        <w:spacing w:before="0" w:beforeAutospacing="0" w:after="0" w:afterAutospacing="0"/>
        <w:ind w:firstLine="851"/>
        <w:jc w:val="both"/>
        <w:rPr>
          <w:sz w:val="28"/>
          <w:szCs w:val="28"/>
        </w:rPr>
      </w:pPr>
      <w:r>
        <w:rPr>
          <w:sz w:val="28"/>
          <w:szCs w:val="28"/>
        </w:rPr>
        <w:t>Программа по своей направленности является комплексной с профилактическим направлением (</w:t>
      </w:r>
      <w:r w:rsidRPr="00FC5F4F">
        <w:rPr>
          <w:sz w:val="28"/>
          <w:szCs w:val="28"/>
        </w:rPr>
        <w:t>профилактика ППД, развитие профессиона</w:t>
      </w:r>
      <w:r w:rsidR="00FC5F4F" w:rsidRPr="00FC5F4F">
        <w:rPr>
          <w:sz w:val="28"/>
          <w:szCs w:val="28"/>
        </w:rPr>
        <w:t xml:space="preserve">льных навыков в области </w:t>
      </w:r>
      <w:r w:rsidR="00095116">
        <w:rPr>
          <w:sz w:val="28"/>
          <w:szCs w:val="28"/>
        </w:rPr>
        <w:t>историко-</w:t>
      </w:r>
      <w:r w:rsidR="00FC5F4F" w:rsidRPr="00FC5F4F">
        <w:rPr>
          <w:sz w:val="28"/>
          <w:szCs w:val="28"/>
        </w:rPr>
        <w:t>культурно</w:t>
      </w:r>
      <w:r w:rsidR="00095116">
        <w:rPr>
          <w:sz w:val="28"/>
          <w:szCs w:val="28"/>
        </w:rPr>
        <w:t xml:space="preserve">й, </w:t>
      </w:r>
      <w:r w:rsidRPr="00FC5F4F">
        <w:rPr>
          <w:sz w:val="28"/>
          <w:szCs w:val="28"/>
        </w:rPr>
        <w:t>исследовательской деятельности).</w:t>
      </w:r>
      <w:r>
        <w:rPr>
          <w:sz w:val="28"/>
          <w:szCs w:val="28"/>
        </w:rPr>
        <w:t xml:space="preserve"> В ее основе лежит вариативный подход к организации летнего отдыха детей. Она предполагает наличие комплекса </w:t>
      </w:r>
      <w:r>
        <w:rPr>
          <w:sz w:val="28"/>
          <w:szCs w:val="28"/>
        </w:rPr>
        <w:lastRenderedPageBreak/>
        <w:t>разнообразных направлений деятельности, отличающихся друг от друга содержанием, и адекватными ему формами и методами работы с детьми.</w:t>
      </w:r>
    </w:p>
    <w:p w:rsidR="00227CAA" w:rsidRDefault="00227CAA" w:rsidP="000C58DC">
      <w:pPr>
        <w:pStyle w:val="13"/>
        <w:numPr>
          <w:ilvl w:val="0"/>
          <w:numId w:val="0"/>
        </w:numPr>
        <w:tabs>
          <w:tab w:val="left" w:pos="708"/>
        </w:tabs>
        <w:spacing w:after="0"/>
        <w:ind w:left="360"/>
        <w:rPr>
          <w:b/>
        </w:rPr>
      </w:pPr>
    </w:p>
    <w:p w:rsidR="000C58DC" w:rsidRDefault="000C58DC" w:rsidP="000C58DC">
      <w:pPr>
        <w:pStyle w:val="13"/>
        <w:numPr>
          <w:ilvl w:val="0"/>
          <w:numId w:val="0"/>
        </w:numPr>
        <w:tabs>
          <w:tab w:val="left" w:pos="708"/>
        </w:tabs>
        <w:spacing w:after="0"/>
        <w:ind w:left="360"/>
        <w:rPr>
          <w:b/>
        </w:rPr>
      </w:pPr>
      <w:r>
        <w:rPr>
          <w:b/>
        </w:rPr>
        <w:t>3. ЦЕЛЬ ПРОГРАММЫ И ЗАДАЧИ</w:t>
      </w:r>
    </w:p>
    <w:p w:rsidR="00FC5F4F" w:rsidRDefault="00FC5F4F" w:rsidP="009E6129">
      <w:pPr>
        <w:pStyle w:val="af2"/>
        <w:spacing w:after="0" w:line="240" w:lineRule="auto"/>
        <w:jc w:val="both"/>
        <w:rPr>
          <w:rFonts w:ascii="Times New Roman" w:hAnsi="Times New Roman"/>
          <w:sz w:val="28"/>
          <w:szCs w:val="28"/>
        </w:rPr>
      </w:pPr>
      <w:r>
        <w:rPr>
          <w:rFonts w:ascii="Times New Roman" w:hAnsi="Times New Roman"/>
          <w:b/>
          <w:sz w:val="28"/>
          <w:szCs w:val="28"/>
        </w:rPr>
        <w:t>Цель программы:</w:t>
      </w:r>
      <w:r>
        <w:rPr>
          <w:rFonts w:ascii="Times New Roman" w:hAnsi="Times New Roman"/>
          <w:sz w:val="28"/>
          <w:szCs w:val="28"/>
        </w:rPr>
        <w:t xml:space="preserve"> создать условия для безопасного, полноценного летнего отдыха и оздоровления обучающихся и их гражданско-патриотического, духовно-нравственного</w:t>
      </w:r>
      <w:r w:rsidR="00923C38">
        <w:rPr>
          <w:rFonts w:ascii="Times New Roman" w:hAnsi="Times New Roman"/>
          <w:sz w:val="28"/>
          <w:szCs w:val="28"/>
        </w:rPr>
        <w:t>, семейного</w:t>
      </w:r>
      <w:r>
        <w:rPr>
          <w:rFonts w:ascii="Times New Roman" w:hAnsi="Times New Roman"/>
          <w:sz w:val="28"/>
          <w:szCs w:val="28"/>
        </w:rPr>
        <w:t xml:space="preserve"> развития. </w:t>
      </w:r>
    </w:p>
    <w:p w:rsidR="00095116" w:rsidRPr="00095116" w:rsidRDefault="001A1711" w:rsidP="005661ED">
      <w:pPr>
        <w:spacing w:after="0" w:line="240" w:lineRule="auto"/>
        <w:jc w:val="both"/>
        <w:rPr>
          <w:rFonts w:ascii="Times New Roman" w:hAnsi="Times New Roman"/>
          <w:b/>
          <w:sz w:val="28"/>
          <w:szCs w:val="28"/>
        </w:rPr>
      </w:pPr>
      <w:r>
        <w:rPr>
          <w:rFonts w:ascii="Times New Roman" w:hAnsi="Times New Roman"/>
          <w:b/>
          <w:sz w:val="28"/>
          <w:szCs w:val="28"/>
        </w:rPr>
        <w:t xml:space="preserve">Задачи: </w:t>
      </w:r>
    </w:p>
    <w:p w:rsidR="00095116" w:rsidRDefault="00095116" w:rsidP="00095116">
      <w:pPr>
        <w:spacing w:after="0" w:line="240" w:lineRule="auto"/>
        <w:ind w:firstLine="410"/>
        <w:rPr>
          <w:rFonts w:ascii="Times New Roman" w:hAnsi="Times New Roman"/>
          <w:sz w:val="28"/>
          <w:szCs w:val="28"/>
        </w:rPr>
      </w:pPr>
      <w:r>
        <w:rPr>
          <w:rFonts w:ascii="Times New Roman" w:hAnsi="Times New Roman"/>
          <w:sz w:val="28"/>
          <w:szCs w:val="28"/>
        </w:rPr>
        <w:t>1. Воспитывать патриотизм, осознанное и ответственное отношение подрастающего поколения к своей малой Родине, к своей стране, семье.</w:t>
      </w:r>
    </w:p>
    <w:p w:rsidR="00923C38" w:rsidRDefault="00095116" w:rsidP="00923C38">
      <w:pPr>
        <w:spacing w:after="0" w:line="240" w:lineRule="auto"/>
        <w:ind w:firstLine="410"/>
        <w:jc w:val="both"/>
        <w:rPr>
          <w:rFonts w:ascii="Times New Roman" w:eastAsia="Calibri" w:hAnsi="Times New Roman"/>
          <w:sz w:val="28"/>
          <w:szCs w:val="28"/>
          <w:lang w:eastAsia="en-US"/>
        </w:rPr>
      </w:pPr>
      <w:r>
        <w:rPr>
          <w:rFonts w:ascii="Times New Roman" w:hAnsi="Times New Roman"/>
          <w:sz w:val="28"/>
          <w:szCs w:val="28"/>
        </w:rPr>
        <w:t>2.</w:t>
      </w:r>
      <w:r w:rsidR="00923C38">
        <w:rPr>
          <w:rFonts w:ascii="Times New Roman" w:hAnsi="Times New Roman"/>
          <w:sz w:val="28"/>
          <w:szCs w:val="28"/>
        </w:rPr>
        <w:t xml:space="preserve">Формировать и развивать интерес к   истории и культуре своего края, к семейным ценностям, нравственные </w:t>
      </w:r>
      <w:r w:rsidR="00923C38">
        <w:rPr>
          <w:rFonts w:ascii="Times New Roman" w:eastAsia="Calibri" w:hAnsi="Times New Roman"/>
          <w:sz w:val="28"/>
          <w:szCs w:val="28"/>
          <w:lang w:eastAsia="en-US"/>
        </w:rPr>
        <w:t>потребности, направленные на реализацию здорового образа жизни</w:t>
      </w:r>
    </w:p>
    <w:p w:rsidR="00095116" w:rsidRDefault="00095116" w:rsidP="00095116">
      <w:pPr>
        <w:widowControl w:val="0"/>
        <w:autoSpaceDE w:val="0"/>
        <w:autoSpaceDN w:val="0"/>
        <w:adjustRightInd w:val="0"/>
        <w:spacing w:after="0" w:line="240" w:lineRule="auto"/>
        <w:ind w:firstLine="410"/>
        <w:jc w:val="both"/>
        <w:rPr>
          <w:rFonts w:ascii="Times New Roman" w:hAnsi="Times New Roman"/>
          <w:sz w:val="28"/>
          <w:szCs w:val="28"/>
        </w:rPr>
      </w:pPr>
      <w:r>
        <w:rPr>
          <w:rFonts w:ascii="Times New Roman" w:hAnsi="Times New Roman"/>
          <w:sz w:val="28"/>
          <w:szCs w:val="28"/>
        </w:rPr>
        <w:t>3. Внедрять интерактивные и информационные формы работы с детьми, способствующие активизации познавательно-творческой, профориентационной и исследовательской деятельности. Развивать коммуникативную культуру, добровольческую деятельность среди детей</w:t>
      </w:r>
    </w:p>
    <w:p w:rsidR="00095116" w:rsidRDefault="00095116" w:rsidP="005661ED">
      <w:pPr>
        <w:spacing w:after="0" w:line="240" w:lineRule="auto"/>
        <w:jc w:val="both"/>
        <w:rPr>
          <w:rFonts w:ascii="Times New Roman" w:hAnsi="Times New Roman"/>
          <w:b/>
          <w:bCs/>
          <w:sz w:val="28"/>
          <w:szCs w:val="28"/>
        </w:rPr>
      </w:pPr>
      <w:r>
        <w:rPr>
          <w:rFonts w:ascii="Times New Roman" w:hAnsi="Times New Roman"/>
          <w:sz w:val="28"/>
          <w:szCs w:val="28"/>
        </w:rPr>
        <w:t xml:space="preserve">     4. Проводить профилактическую работу, направленную на профилактику правонарушений в подростковой среде и прививать культуру безопасного пребывания в лагере</w:t>
      </w:r>
    </w:p>
    <w:p w:rsidR="000C58DC" w:rsidRDefault="000C58DC" w:rsidP="009E6129">
      <w:pPr>
        <w:pStyle w:val="a6"/>
        <w:spacing w:before="0" w:beforeAutospacing="0" w:after="0" w:afterAutospacing="0"/>
        <w:jc w:val="both"/>
        <w:rPr>
          <w:b/>
          <w:color w:val="000000"/>
          <w:sz w:val="28"/>
          <w:szCs w:val="28"/>
          <w:u w:val="single"/>
        </w:rPr>
      </w:pPr>
      <w:r>
        <w:rPr>
          <w:b/>
          <w:color w:val="000000"/>
          <w:sz w:val="28"/>
          <w:szCs w:val="28"/>
          <w:u w:val="single"/>
        </w:rPr>
        <w:t>Нормативно-правовая база</w:t>
      </w:r>
    </w:p>
    <w:p w:rsidR="000C58DC" w:rsidRPr="009E6129" w:rsidRDefault="000C58DC" w:rsidP="000C58DC">
      <w:pPr>
        <w:pStyle w:val="a6"/>
        <w:spacing w:before="0" w:beforeAutospacing="0" w:after="0" w:afterAutospacing="0"/>
        <w:ind w:firstLine="851"/>
        <w:jc w:val="both"/>
        <w:rPr>
          <w:color w:val="000000"/>
          <w:sz w:val="28"/>
          <w:szCs w:val="28"/>
        </w:rPr>
      </w:pPr>
      <w:r w:rsidRPr="009E6129">
        <w:rPr>
          <w:color w:val="000000"/>
          <w:sz w:val="28"/>
          <w:szCs w:val="28"/>
        </w:rPr>
        <w:t>Программа разработана с учетом следующих нормативно-правовых документов и документов школы, обеспечивающих работу в оздоровительном лагере дневного пребывания:</w:t>
      </w:r>
    </w:p>
    <w:p w:rsidR="000C58DC" w:rsidRDefault="000C58DC" w:rsidP="000C58DC">
      <w:pPr>
        <w:spacing w:after="0" w:line="240" w:lineRule="auto"/>
        <w:jc w:val="both"/>
        <w:rPr>
          <w:rFonts w:ascii="Times New Roman" w:hAnsi="Times New Roman"/>
          <w:sz w:val="28"/>
          <w:szCs w:val="28"/>
        </w:rPr>
      </w:pPr>
      <w:r>
        <w:rPr>
          <w:rFonts w:ascii="Times New Roman" w:hAnsi="Times New Roman"/>
          <w:color w:val="000000"/>
          <w:sz w:val="28"/>
          <w:szCs w:val="28"/>
        </w:rPr>
        <w:t>Конвенция ООН о правах ребенка</w:t>
      </w:r>
    </w:p>
    <w:p w:rsidR="000C58DC" w:rsidRDefault="000C58DC" w:rsidP="000C58DC">
      <w:pPr>
        <w:spacing w:after="0" w:line="240" w:lineRule="auto"/>
        <w:jc w:val="both"/>
        <w:rPr>
          <w:rFonts w:ascii="Times New Roman" w:hAnsi="Times New Roman"/>
          <w:color w:val="000000"/>
          <w:sz w:val="28"/>
          <w:szCs w:val="28"/>
        </w:rPr>
      </w:pPr>
      <w:r>
        <w:rPr>
          <w:rFonts w:ascii="Times New Roman" w:hAnsi="Times New Roman"/>
          <w:color w:val="000000"/>
          <w:sz w:val="28"/>
          <w:szCs w:val="28"/>
        </w:rPr>
        <w:t>Конституция РФ</w:t>
      </w:r>
    </w:p>
    <w:p w:rsidR="000C58DC" w:rsidRDefault="000C58DC" w:rsidP="000C58DC">
      <w:pPr>
        <w:spacing w:after="0" w:line="240" w:lineRule="auto"/>
        <w:jc w:val="both"/>
        <w:rPr>
          <w:rFonts w:ascii="Times New Roman" w:hAnsi="Times New Roman"/>
          <w:color w:val="000000"/>
          <w:sz w:val="28"/>
          <w:szCs w:val="28"/>
        </w:rPr>
      </w:pPr>
      <w:r>
        <w:rPr>
          <w:rFonts w:ascii="Times New Roman" w:hAnsi="Times New Roman"/>
          <w:color w:val="000000"/>
          <w:sz w:val="28"/>
          <w:szCs w:val="28"/>
        </w:rPr>
        <w:t>Закон РФ «Об образовании» от 29.12.2012 г. №273-ФЗ»</w:t>
      </w:r>
    </w:p>
    <w:p w:rsidR="000C58DC" w:rsidRDefault="000C58DC" w:rsidP="000C58DC">
      <w:pPr>
        <w:spacing w:after="0" w:line="240" w:lineRule="auto"/>
        <w:jc w:val="both"/>
        <w:rPr>
          <w:rFonts w:ascii="Times New Roman" w:hAnsi="Times New Roman"/>
          <w:color w:val="000000"/>
          <w:sz w:val="28"/>
          <w:szCs w:val="28"/>
        </w:rPr>
      </w:pPr>
      <w:r>
        <w:rPr>
          <w:rFonts w:ascii="Times New Roman" w:hAnsi="Times New Roman"/>
          <w:color w:val="000000"/>
          <w:sz w:val="28"/>
          <w:szCs w:val="28"/>
        </w:rPr>
        <w:t>Федеральный закон «Об основных гарантиях прав ребенка в Российской Федерации» от 24.07.98 г. № 124-Ф3</w:t>
      </w:r>
    </w:p>
    <w:p w:rsidR="000C58DC" w:rsidRDefault="000C58DC" w:rsidP="000C58DC">
      <w:pPr>
        <w:pStyle w:val="a6"/>
        <w:spacing w:before="0" w:beforeAutospacing="0" w:after="0" w:afterAutospacing="0"/>
        <w:jc w:val="both"/>
        <w:rPr>
          <w:color w:val="000000"/>
          <w:sz w:val="28"/>
          <w:szCs w:val="28"/>
        </w:rPr>
      </w:pPr>
      <w:r>
        <w:rPr>
          <w:color w:val="000000"/>
          <w:sz w:val="28"/>
          <w:szCs w:val="28"/>
        </w:rPr>
        <w:t>Федеральный закон от 06.10.2003 №2003 №131 –ФЗ «Об общих принципах организации местного самоуправления в РФ»</w:t>
      </w:r>
    </w:p>
    <w:p w:rsidR="000C58DC" w:rsidRDefault="000C58DC" w:rsidP="000C58DC">
      <w:pPr>
        <w:pStyle w:val="msonormalcxspmiddlecxspmiddle"/>
        <w:spacing w:before="0" w:beforeAutospacing="0" w:after="0" w:afterAutospacing="0"/>
        <w:jc w:val="both"/>
        <w:rPr>
          <w:color w:val="000000"/>
          <w:sz w:val="28"/>
          <w:szCs w:val="28"/>
        </w:rPr>
      </w:pPr>
      <w:r>
        <w:rPr>
          <w:color w:val="000000"/>
          <w:sz w:val="28"/>
          <w:szCs w:val="28"/>
        </w:rPr>
        <w:t>Всемирная Декларация об обеспечении выживания, защиты и развития детей 30.09.1990</w:t>
      </w:r>
      <w:r w:rsidR="00086B27">
        <w:rPr>
          <w:color w:val="000000"/>
          <w:sz w:val="28"/>
          <w:szCs w:val="28"/>
        </w:rPr>
        <w:t xml:space="preserve"> </w:t>
      </w:r>
      <w:r>
        <w:rPr>
          <w:color w:val="000000"/>
          <w:sz w:val="28"/>
          <w:szCs w:val="28"/>
        </w:rPr>
        <w:t>г.</w:t>
      </w:r>
    </w:p>
    <w:p w:rsidR="000C58DC" w:rsidRDefault="000C58DC" w:rsidP="000C58DC">
      <w:pPr>
        <w:spacing w:after="0" w:line="240" w:lineRule="auto"/>
        <w:jc w:val="both"/>
        <w:rPr>
          <w:rFonts w:ascii="Times New Roman" w:hAnsi="Times New Roman"/>
          <w:color w:val="000000"/>
          <w:sz w:val="28"/>
          <w:szCs w:val="28"/>
        </w:rPr>
      </w:pPr>
      <w:r>
        <w:rPr>
          <w:rFonts w:ascii="Times New Roman" w:hAnsi="Times New Roman"/>
          <w:color w:val="000000"/>
          <w:sz w:val="28"/>
          <w:szCs w:val="28"/>
        </w:rPr>
        <w:t>Приказ Минобразования РФ от 13.07.2001 №2688 «Об утверждении порядка проведения смен профильных лагерей, лагерей с дневным пребыванием, лагерей труда и отдыха» (ред. от 28.06.2002)</w:t>
      </w:r>
    </w:p>
    <w:p w:rsidR="000C58DC" w:rsidRDefault="000C58DC" w:rsidP="000C58DC">
      <w:pPr>
        <w:spacing w:after="0" w:line="240" w:lineRule="auto"/>
        <w:jc w:val="both"/>
        <w:rPr>
          <w:rFonts w:ascii="Times New Roman" w:hAnsi="Times New Roman"/>
          <w:color w:val="000000"/>
          <w:sz w:val="28"/>
          <w:szCs w:val="28"/>
        </w:rPr>
      </w:pPr>
      <w:r>
        <w:rPr>
          <w:rFonts w:ascii="Times New Roman" w:hAnsi="Times New Roman"/>
          <w:bCs/>
          <w:sz w:val="28"/>
          <w:szCs w:val="28"/>
        </w:rPr>
        <w:t>Приказ</w:t>
      </w:r>
      <w:r>
        <w:rPr>
          <w:rFonts w:ascii="Times New Roman" w:hAnsi="Times New Roman"/>
          <w:sz w:val="28"/>
          <w:szCs w:val="28"/>
        </w:rPr>
        <w:t xml:space="preserve"> </w:t>
      </w:r>
      <w:r>
        <w:rPr>
          <w:rFonts w:ascii="Times New Roman" w:hAnsi="Times New Roman"/>
          <w:bCs/>
          <w:sz w:val="28"/>
          <w:szCs w:val="28"/>
        </w:rPr>
        <w:t>Министерства</w:t>
      </w:r>
      <w:r>
        <w:rPr>
          <w:rFonts w:ascii="Times New Roman" w:hAnsi="Times New Roman"/>
          <w:sz w:val="28"/>
          <w:szCs w:val="28"/>
        </w:rPr>
        <w:t xml:space="preserve"> </w:t>
      </w:r>
      <w:r>
        <w:rPr>
          <w:rFonts w:ascii="Times New Roman" w:hAnsi="Times New Roman"/>
          <w:bCs/>
          <w:sz w:val="28"/>
          <w:szCs w:val="28"/>
        </w:rPr>
        <w:t>образования</w:t>
      </w:r>
      <w:r>
        <w:rPr>
          <w:rFonts w:ascii="Times New Roman" w:hAnsi="Times New Roman"/>
          <w:sz w:val="28"/>
          <w:szCs w:val="28"/>
        </w:rPr>
        <w:t xml:space="preserve"> и </w:t>
      </w:r>
      <w:r>
        <w:rPr>
          <w:rFonts w:ascii="Times New Roman" w:hAnsi="Times New Roman"/>
          <w:bCs/>
          <w:sz w:val="28"/>
          <w:szCs w:val="28"/>
        </w:rPr>
        <w:t>науки</w:t>
      </w:r>
      <w:r>
        <w:rPr>
          <w:rFonts w:ascii="Times New Roman" w:hAnsi="Times New Roman"/>
          <w:sz w:val="28"/>
          <w:szCs w:val="28"/>
        </w:rPr>
        <w:t xml:space="preserve"> </w:t>
      </w:r>
      <w:r>
        <w:rPr>
          <w:rFonts w:ascii="Times New Roman" w:hAnsi="Times New Roman"/>
          <w:bCs/>
          <w:sz w:val="28"/>
          <w:szCs w:val="28"/>
        </w:rPr>
        <w:t>Российской</w:t>
      </w:r>
      <w:r>
        <w:rPr>
          <w:rFonts w:ascii="Times New Roman" w:hAnsi="Times New Roman"/>
          <w:sz w:val="28"/>
          <w:szCs w:val="28"/>
        </w:rPr>
        <w:t xml:space="preserve"> </w:t>
      </w:r>
      <w:r>
        <w:rPr>
          <w:rFonts w:ascii="Times New Roman" w:hAnsi="Times New Roman"/>
          <w:bCs/>
          <w:sz w:val="28"/>
          <w:szCs w:val="28"/>
        </w:rPr>
        <w:t>Федерации</w:t>
      </w:r>
      <w:r>
        <w:rPr>
          <w:rFonts w:ascii="Times New Roman" w:hAnsi="Times New Roman"/>
          <w:sz w:val="28"/>
          <w:szCs w:val="28"/>
        </w:rPr>
        <w:t xml:space="preserve"> (Минобрнауки </w:t>
      </w:r>
      <w:r>
        <w:rPr>
          <w:rFonts w:ascii="Times New Roman" w:hAnsi="Times New Roman"/>
          <w:bCs/>
          <w:sz w:val="28"/>
          <w:szCs w:val="28"/>
        </w:rPr>
        <w:t>России</w:t>
      </w:r>
      <w:r>
        <w:rPr>
          <w:rFonts w:ascii="Times New Roman" w:hAnsi="Times New Roman"/>
          <w:sz w:val="28"/>
          <w:szCs w:val="28"/>
        </w:rPr>
        <w:t xml:space="preserve">) от 28 декабря 2010 г. N 2106 </w:t>
      </w:r>
      <w:r>
        <w:rPr>
          <w:rFonts w:ascii="Times New Roman" w:hAnsi="Times New Roman"/>
          <w:color w:val="000000"/>
          <w:sz w:val="28"/>
          <w:szCs w:val="28"/>
        </w:rPr>
        <w:t xml:space="preserve">Об утверждении </w:t>
      </w:r>
      <w:hyperlink r:id="rId10" w:history="1">
        <w:r w:rsidRPr="00FC5F4F">
          <w:rPr>
            <w:rStyle w:val="a4"/>
            <w:rFonts w:ascii="Times New Roman" w:hAnsi="Times New Roman"/>
            <w:color w:val="000000"/>
            <w:sz w:val="28"/>
            <w:szCs w:val="28"/>
            <w:u w:val="none"/>
          </w:rPr>
          <w:t>федеральных требований к образовательным учреждениям в части охраны здоровья обучающихся, воспитанников</w:t>
        </w:r>
      </w:hyperlink>
      <w:r>
        <w:rPr>
          <w:rFonts w:ascii="Times New Roman" w:hAnsi="Times New Roman"/>
          <w:color w:val="000000"/>
          <w:sz w:val="28"/>
          <w:szCs w:val="28"/>
        </w:rPr>
        <w:t xml:space="preserve"> Постановление Главного государственного санитарного врача РФ от 19.04.2010 №25 «Об утверждении СанПиН 2.4.4. 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0C58DC" w:rsidRPr="00923C38" w:rsidRDefault="000C58DC" w:rsidP="000C58DC">
      <w:pPr>
        <w:spacing w:after="0" w:line="240" w:lineRule="auto"/>
        <w:jc w:val="both"/>
        <w:rPr>
          <w:rFonts w:ascii="Times New Roman" w:hAnsi="Times New Roman"/>
          <w:color w:val="000000"/>
          <w:sz w:val="28"/>
          <w:szCs w:val="28"/>
        </w:rPr>
      </w:pPr>
      <w:r w:rsidRPr="00923C38">
        <w:rPr>
          <w:rFonts w:ascii="Times New Roman" w:hAnsi="Times New Roman"/>
          <w:color w:val="000000"/>
          <w:sz w:val="28"/>
          <w:szCs w:val="28"/>
        </w:rPr>
        <w:lastRenderedPageBreak/>
        <w:t>Санитарно-эпидемиологические правила СП 3.1/4.3598-20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короновирусной инфекции (СО</w:t>
      </w:r>
      <w:r w:rsidRPr="00923C38">
        <w:rPr>
          <w:rFonts w:ascii="Times New Roman" w:hAnsi="Times New Roman"/>
          <w:color w:val="000000"/>
          <w:sz w:val="28"/>
          <w:szCs w:val="28"/>
          <w:lang w:val="en-US"/>
        </w:rPr>
        <w:t>VID</w:t>
      </w:r>
      <w:r w:rsidRPr="00923C38">
        <w:rPr>
          <w:rFonts w:ascii="Times New Roman" w:hAnsi="Times New Roman"/>
          <w:color w:val="000000"/>
          <w:sz w:val="28"/>
          <w:szCs w:val="28"/>
        </w:rPr>
        <w:t>-19). Действие продлено до 01.01.2022 г.</w:t>
      </w:r>
    </w:p>
    <w:p w:rsidR="000C58DC" w:rsidRPr="00923C38" w:rsidRDefault="000C58DC" w:rsidP="000C58DC">
      <w:pPr>
        <w:spacing w:after="0" w:line="240" w:lineRule="auto"/>
        <w:jc w:val="both"/>
        <w:rPr>
          <w:rFonts w:ascii="Times New Roman" w:hAnsi="Times New Roman"/>
          <w:color w:val="000000"/>
          <w:sz w:val="28"/>
          <w:szCs w:val="28"/>
        </w:rPr>
      </w:pPr>
      <w:r w:rsidRPr="00923C38">
        <w:rPr>
          <w:rFonts w:ascii="Times New Roman" w:hAnsi="Times New Roman"/>
          <w:color w:val="000000"/>
          <w:sz w:val="28"/>
          <w:szCs w:val="28"/>
        </w:rPr>
        <w:t>Правительство Тюменской области. Постановление от 13.08.2010 г. №227-п «О внесении изменений в постановления от 21.12.2009 № 370-П, от 07.06.2010 г. № 160-п»</w:t>
      </w:r>
    </w:p>
    <w:p w:rsidR="00923C38" w:rsidRPr="00923C38" w:rsidRDefault="000C58DC" w:rsidP="000C58DC">
      <w:pPr>
        <w:spacing w:after="0" w:line="240" w:lineRule="auto"/>
        <w:jc w:val="both"/>
        <w:rPr>
          <w:rFonts w:ascii="Times New Roman" w:hAnsi="Times New Roman"/>
          <w:color w:val="000000"/>
          <w:sz w:val="28"/>
          <w:szCs w:val="28"/>
        </w:rPr>
      </w:pPr>
      <w:r w:rsidRPr="00923C38">
        <w:rPr>
          <w:rFonts w:ascii="Times New Roman" w:hAnsi="Times New Roman"/>
          <w:color w:val="000000"/>
          <w:sz w:val="28"/>
          <w:szCs w:val="28"/>
        </w:rPr>
        <w:t>Методические рекомендации Департамента образования и науки «Организационно-правовое сопровождение летней оздоровительной кампании на базе общеобразовательных учреждений»</w:t>
      </w:r>
    </w:p>
    <w:p w:rsidR="000C58DC" w:rsidRPr="00923C38" w:rsidRDefault="000C58DC" w:rsidP="000C58DC">
      <w:pPr>
        <w:spacing w:after="0" w:line="240" w:lineRule="auto"/>
        <w:jc w:val="both"/>
        <w:rPr>
          <w:rFonts w:ascii="Times New Roman" w:hAnsi="Times New Roman"/>
          <w:color w:val="000000"/>
          <w:sz w:val="28"/>
          <w:szCs w:val="28"/>
        </w:rPr>
      </w:pPr>
      <w:r w:rsidRPr="00923C38">
        <w:rPr>
          <w:rFonts w:ascii="Times New Roman" w:hAnsi="Times New Roman"/>
          <w:color w:val="000000"/>
          <w:sz w:val="28"/>
          <w:szCs w:val="28"/>
        </w:rPr>
        <w:t>Распоряжение Правительства</w:t>
      </w:r>
      <w:r w:rsidR="0050349A" w:rsidRPr="00923C38">
        <w:rPr>
          <w:rFonts w:ascii="Times New Roman" w:hAnsi="Times New Roman"/>
          <w:color w:val="000000"/>
          <w:sz w:val="28"/>
          <w:szCs w:val="28"/>
        </w:rPr>
        <w:t xml:space="preserve"> Тюменской области от </w:t>
      </w:r>
      <w:r w:rsidR="00923C38" w:rsidRPr="00923C38">
        <w:rPr>
          <w:rFonts w:ascii="Times New Roman" w:hAnsi="Times New Roman"/>
          <w:color w:val="000000"/>
          <w:sz w:val="28"/>
          <w:szCs w:val="28"/>
        </w:rPr>
        <w:t>15</w:t>
      </w:r>
      <w:r w:rsidR="00151EAA" w:rsidRPr="00923C38">
        <w:rPr>
          <w:rFonts w:ascii="Times New Roman" w:hAnsi="Times New Roman"/>
          <w:color w:val="000000"/>
          <w:sz w:val="28"/>
          <w:szCs w:val="28"/>
        </w:rPr>
        <w:t>.</w:t>
      </w:r>
      <w:r w:rsidR="00923C38" w:rsidRPr="00923C38">
        <w:rPr>
          <w:rFonts w:ascii="Times New Roman" w:hAnsi="Times New Roman"/>
          <w:color w:val="000000"/>
          <w:sz w:val="28"/>
          <w:szCs w:val="28"/>
        </w:rPr>
        <w:t>12</w:t>
      </w:r>
      <w:r w:rsidR="00151EAA" w:rsidRPr="00923C38">
        <w:rPr>
          <w:rFonts w:ascii="Times New Roman" w:hAnsi="Times New Roman"/>
          <w:color w:val="000000"/>
          <w:sz w:val="28"/>
          <w:szCs w:val="28"/>
        </w:rPr>
        <w:t>.202</w:t>
      </w:r>
      <w:r w:rsidR="00074197" w:rsidRPr="00923C38">
        <w:rPr>
          <w:rFonts w:ascii="Times New Roman" w:hAnsi="Times New Roman"/>
          <w:color w:val="000000"/>
          <w:sz w:val="28"/>
          <w:szCs w:val="28"/>
        </w:rPr>
        <w:t>3</w:t>
      </w:r>
      <w:r w:rsidR="0050349A" w:rsidRPr="00923C38">
        <w:rPr>
          <w:rFonts w:ascii="Times New Roman" w:hAnsi="Times New Roman"/>
          <w:color w:val="000000"/>
          <w:sz w:val="28"/>
          <w:szCs w:val="28"/>
        </w:rPr>
        <w:t xml:space="preserve"> № 1</w:t>
      </w:r>
      <w:r w:rsidR="00923C38" w:rsidRPr="00923C38">
        <w:rPr>
          <w:rFonts w:ascii="Times New Roman" w:hAnsi="Times New Roman"/>
          <w:color w:val="000000"/>
          <w:sz w:val="28"/>
          <w:szCs w:val="28"/>
        </w:rPr>
        <w:t>196</w:t>
      </w:r>
      <w:r w:rsidRPr="00923C38">
        <w:rPr>
          <w:rFonts w:ascii="Times New Roman" w:hAnsi="Times New Roman"/>
          <w:color w:val="000000"/>
          <w:sz w:val="28"/>
          <w:szCs w:val="28"/>
        </w:rPr>
        <w:t xml:space="preserve"> -рп «Об организации детской оздоровительной кам</w:t>
      </w:r>
      <w:r w:rsidR="00151EAA" w:rsidRPr="00923C38">
        <w:rPr>
          <w:rFonts w:ascii="Times New Roman" w:hAnsi="Times New Roman"/>
          <w:color w:val="000000"/>
          <w:sz w:val="28"/>
          <w:szCs w:val="28"/>
        </w:rPr>
        <w:t>пании в Тюменской области в 202</w:t>
      </w:r>
      <w:r w:rsidR="00923C38" w:rsidRPr="00923C38">
        <w:rPr>
          <w:rFonts w:ascii="Times New Roman" w:hAnsi="Times New Roman"/>
          <w:color w:val="000000"/>
          <w:sz w:val="28"/>
          <w:szCs w:val="28"/>
        </w:rPr>
        <w:t>4</w:t>
      </w:r>
      <w:r w:rsidRPr="00923C38">
        <w:rPr>
          <w:rFonts w:ascii="Times New Roman" w:hAnsi="Times New Roman"/>
          <w:color w:val="000000"/>
          <w:sz w:val="28"/>
          <w:szCs w:val="28"/>
        </w:rPr>
        <w:t xml:space="preserve"> году»</w:t>
      </w:r>
    </w:p>
    <w:p w:rsidR="000C58DC" w:rsidRPr="001030BA" w:rsidRDefault="00151EAA" w:rsidP="000C58DC">
      <w:pPr>
        <w:spacing w:after="0" w:line="240" w:lineRule="auto"/>
        <w:jc w:val="both"/>
        <w:rPr>
          <w:rFonts w:ascii="Times New Roman" w:hAnsi="Times New Roman"/>
          <w:color w:val="000000"/>
          <w:sz w:val="28"/>
          <w:szCs w:val="28"/>
        </w:rPr>
      </w:pPr>
      <w:r w:rsidRPr="001030BA">
        <w:rPr>
          <w:rFonts w:ascii="Times New Roman" w:hAnsi="Times New Roman"/>
          <w:color w:val="000000"/>
          <w:sz w:val="28"/>
          <w:szCs w:val="28"/>
        </w:rPr>
        <w:t xml:space="preserve">Распоряжение АТМР от </w:t>
      </w:r>
      <w:r w:rsidR="001030BA" w:rsidRPr="001030BA">
        <w:rPr>
          <w:rFonts w:ascii="Times New Roman" w:hAnsi="Times New Roman"/>
          <w:color w:val="000000"/>
          <w:sz w:val="28"/>
          <w:szCs w:val="28"/>
        </w:rPr>
        <w:t>22</w:t>
      </w:r>
      <w:r w:rsidRPr="001030BA">
        <w:rPr>
          <w:rFonts w:ascii="Times New Roman" w:hAnsi="Times New Roman"/>
          <w:color w:val="000000"/>
          <w:sz w:val="28"/>
          <w:szCs w:val="28"/>
        </w:rPr>
        <w:t>.0</w:t>
      </w:r>
      <w:r w:rsidR="001030BA" w:rsidRPr="001030BA">
        <w:rPr>
          <w:rFonts w:ascii="Times New Roman" w:hAnsi="Times New Roman"/>
          <w:color w:val="000000"/>
          <w:sz w:val="28"/>
          <w:szCs w:val="28"/>
        </w:rPr>
        <w:t>2</w:t>
      </w:r>
      <w:r w:rsidRPr="001030BA">
        <w:rPr>
          <w:rFonts w:ascii="Times New Roman" w:hAnsi="Times New Roman"/>
          <w:color w:val="000000"/>
          <w:sz w:val="28"/>
          <w:szCs w:val="28"/>
        </w:rPr>
        <w:t>.202</w:t>
      </w:r>
      <w:r w:rsidR="001030BA" w:rsidRPr="001030BA">
        <w:rPr>
          <w:rFonts w:ascii="Times New Roman" w:hAnsi="Times New Roman"/>
          <w:color w:val="000000"/>
          <w:sz w:val="28"/>
          <w:szCs w:val="28"/>
        </w:rPr>
        <w:t>4</w:t>
      </w:r>
      <w:r w:rsidR="000C58DC" w:rsidRPr="001030BA">
        <w:rPr>
          <w:rFonts w:ascii="Times New Roman" w:hAnsi="Times New Roman"/>
          <w:color w:val="000000"/>
          <w:sz w:val="28"/>
          <w:szCs w:val="28"/>
        </w:rPr>
        <w:t xml:space="preserve"> № </w:t>
      </w:r>
      <w:r w:rsidR="00975305" w:rsidRPr="001030BA">
        <w:rPr>
          <w:rFonts w:ascii="Times New Roman" w:hAnsi="Times New Roman"/>
          <w:color w:val="000000"/>
          <w:sz w:val="28"/>
          <w:szCs w:val="28"/>
        </w:rPr>
        <w:t>1</w:t>
      </w:r>
      <w:r w:rsidR="001030BA" w:rsidRPr="001030BA">
        <w:rPr>
          <w:rFonts w:ascii="Times New Roman" w:hAnsi="Times New Roman"/>
          <w:color w:val="000000"/>
          <w:sz w:val="28"/>
          <w:szCs w:val="28"/>
        </w:rPr>
        <w:t>12</w:t>
      </w:r>
      <w:r w:rsidR="000C58DC" w:rsidRPr="001030BA">
        <w:rPr>
          <w:rFonts w:ascii="Times New Roman" w:hAnsi="Times New Roman"/>
          <w:color w:val="000000"/>
          <w:sz w:val="28"/>
          <w:szCs w:val="28"/>
        </w:rPr>
        <w:t xml:space="preserve"> -ро «Об организации детской оздоровительной кампании в Тюмен</w:t>
      </w:r>
      <w:r w:rsidRPr="001030BA">
        <w:rPr>
          <w:rFonts w:ascii="Times New Roman" w:hAnsi="Times New Roman"/>
          <w:color w:val="000000"/>
          <w:sz w:val="28"/>
          <w:szCs w:val="28"/>
        </w:rPr>
        <w:t>ском муниципальном районе в 202</w:t>
      </w:r>
      <w:r w:rsidR="00923C38" w:rsidRPr="001030BA">
        <w:rPr>
          <w:rFonts w:ascii="Times New Roman" w:hAnsi="Times New Roman"/>
          <w:color w:val="000000"/>
          <w:sz w:val="28"/>
          <w:szCs w:val="28"/>
        </w:rPr>
        <w:t>4</w:t>
      </w:r>
      <w:r w:rsidR="000C58DC" w:rsidRPr="001030BA">
        <w:rPr>
          <w:rFonts w:ascii="Times New Roman" w:hAnsi="Times New Roman"/>
          <w:color w:val="000000"/>
          <w:sz w:val="28"/>
          <w:szCs w:val="28"/>
        </w:rPr>
        <w:t xml:space="preserve"> году»</w:t>
      </w:r>
    </w:p>
    <w:p w:rsidR="0050349A" w:rsidRPr="00923C38" w:rsidRDefault="0050349A" w:rsidP="000C58DC">
      <w:pPr>
        <w:spacing w:after="0" w:line="240" w:lineRule="auto"/>
        <w:jc w:val="both"/>
        <w:rPr>
          <w:rFonts w:ascii="Times New Roman" w:hAnsi="Times New Roman"/>
          <w:color w:val="000000"/>
          <w:sz w:val="28"/>
          <w:szCs w:val="28"/>
        </w:rPr>
      </w:pPr>
      <w:r w:rsidRPr="00923C38">
        <w:rPr>
          <w:rFonts w:ascii="Times New Roman" w:hAnsi="Times New Roman"/>
          <w:color w:val="000000"/>
          <w:sz w:val="28"/>
          <w:szCs w:val="28"/>
        </w:rPr>
        <w:t>План мероприятий («дорожная карта») «Организация отдыха, оздоровления и занятости несовершеннолетних в Тюменском муниципальном районе на 2022-2024 годы»</w:t>
      </w:r>
    </w:p>
    <w:p w:rsidR="000C58DC" w:rsidRDefault="000C58DC" w:rsidP="000C58DC">
      <w:pPr>
        <w:pStyle w:val="msonormalcxspmiddlecxspmiddle"/>
        <w:spacing w:before="0" w:beforeAutospacing="0" w:after="0" w:afterAutospacing="0"/>
        <w:jc w:val="both"/>
        <w:rPr>
          <w:sz w:val="28"/>
          <w:szCs w:val="28"/>
        </w:rPr>
      </w:pPr>
      <w:r w:rsidRPr="001030BA">
        <w:rPr>
          <w:color w:val="000000"/>
          <w:sz w:val="28"/>
          <w:szCs w:val="28"/>
        </w:rPr>
        <w:t>Положение о летнем оздоровительном лагере с дневным пребыванием, утверждённое Председателем межведомственной комиссии по организации отдыха, оздоровления и занятости</w:t>
      </w:r>
      <w:r w:rsidRPr="00DB2954">
        <w:rPr>
          <w:color w:val="000000"/>
          <w:sz w:val="28"/>
          <w:szCs w:val="28"/>
        </w:rPr>
        <w:t xml:space="preserve"> несовершеннолетних Тюменского муниципального района</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Устав МАОУ Переваловской СОШ</w:t>
      </w:r>
    </w:p>
    <w:p w:rsidR="000C58DC" w:rsidRDefault="000C58DC" w:rsidP="000C58DC">
      <w:pPr>
        <w:pStyle w:val="msonormalcxspmiddlecxspmiddle"/>
        <w:spacing w:before="0" w:beforeAutospacing="0" w:after="0" w:afterAutospacing="0"/>
        <w:jc w:val="both"/>
        <w:rPr>
          <w:color w:val="000000"/>
          <w:sz w:val="28"/>
          <w:szCs w:val="28"/>
        </w:rPr>
      </w:pPr>
      <w:r>
        <w:rPr>
          <w:color w:val="000000"/>
          <w:sz w:val="28"/>
          <w:szCs w:val="28"/>
        </w:rPr>
        <w:t>Положение об оздоровительном лагере с дневным пребыванием</w:t>
      </w:r>
    </w:p>
    <w:p w:rsidR="000C58DC" w:rsidRDefault="000C58DC" w:rsidP="000C58DC">
      <w:pPr>
        <w:pStyle w:val="msonormalcxspmiddlecxspmiddle"/>
        <w:spacing w:before="0" w:beforeAutospacing="0" w:after="0" w:afterAutospacing="0"/>
        <w:ind w:left="142" w:hanging="142"/>
        <w:jc w:val="both"/>
        <w:rPr>
          <w:color w:val="000000"/>
          <w:sz w:val="28"/>
          <w:szCs w:val="28"/>
        </w:rPr>
      </w:pPr>
      <w:r>
        <w:rPr>
          <w:color w:val="000000"/>
          <w:sz w:val="28"/>
          <w:szCs w:val="28"/>
        </w:rPr>
        <w:t>Программа лагеря</w:t>
      </w:r>
    </w:p>
    <w:p w:rsidR="000C58DC" w:rsidRDefault="000C58DC" w:rsidP="000C58DC">
      <w:pPr>
        <w:pStyle w:val="msonormalcxspmiddlecxspmiddle"/>
        <w:spacing w:before="0" w:beforeAutospacing="0" w:after="0" w:afterAutospacing="0"/>
        <w:ind w:left="720" w:hanging="720"/>
        <w:jc w:val="both"/>
        <w:rPr>
          <w:color w:val="000000"/>
          <w:sz w:val="28"/>
          <w:szCs w:val="28"/>
        </w:rPr>
      </w:pPr>
      <w:r>
        <w:rPr>
          <w:color w:val="000000"/>
          <w:sz w:val="28"/>
          <w:szCs w:val="28"/>
        </w:rPr>
        <w:t>План-сетка мероприятий</w:t>
      </w:r>
    </w:p>
    <w:p w:rsidR="000C58DC" w:rsidRDefault="000C58DC" w:rsidP="000C58DC">
      <w:pPr>
        <w:pStyle w:val="msonormalcxspmiddlecxspmiddle"/>
        <w:spacing w:before="0" w:beforeAutospacing="0" w:after="0" w:afterAutospacing="0"/>
        <w:jc w:val="both"/>
        <w:rPr>
          <w:sz w:val="28"/>
          <w:szCs w:val="28"/>
        </w:rPr>
      </w:pPr>
      <w:r>
        <w:rPr>
          <w:sz w:val="28"/>
          <w:szCs w:val="28"/>
        </w:rPr>
        <w:t>Приказы руководителя об открытии лагеря, о формировании отрядов</w:t>
      </w:r>
    </w:p>
    <w:p w:rsidR="000C58DC" w:rsidRDefault="000C58DC" w:rsidP="000C58DC">
      <w:pPr>
        <w:pStyle w:val="msonormalcxspmiddlecxspmiddle"/>
        <w:spacing w:before="0" w:beforeAutospacing="0" w:after="0" w:afterAutospacing="0"/>
        <w:jc w:val="both"/>
        <w:rPr>
          <w:sz w:val="28"/>
          <w:szCs w:val="28"/>
        </w:rPr>
      </w:pPr>
      <w:r>
        <w:rPr>
          <w:sz w:val="28"/>
          <w:szCs w:val="28"/>
        </w:rPr>
        <w:t>Режим дня, утверждённый руководителем ОУ (с указанием времени работы лагеря, сна, приёма пищи, проведения оздоровительных процедур, работы кружков, секций, клубов).</w:t>
      </w:r>
    </w:p>
    <w:p w:rsidR="000C58DC" w:rsidRDefault="000C58DC" w:rsidP="000C58DC">
      <w:pPr>
        <w:pStyle w:val="msonormalcxspmiddlecxspmiddle"/>
        <w:spacing w:before="0" w:beforeAutospacing="0" w:after="0" w:afterAutospacing="0"/>
        <w:ind w:left="142" w:hanging="142"/>
        <w:jc w:val="both"/>
        <w:rPr>
          <w:sz w:val="28"/>
          <w:szCs w:val="28"/>
        </w:rPr>
      </w:pPr>
      <w:r>
        <w:rPr>
          <w:sz w:val="28"/>
          <w:szCs w:val="28"/>
        </w:rPr>
        <w:t>Заявления родителей на имя руководителя ОУ о приёме детей в лагерь;</w:t>
      </w:r>
    </w:p>
    <w:p w:rsidR="000C58DC" w:rsidRDefault="000C58DC" w:rsidP="000C58DC">
      <w:pPr>
        <w:pStyle w:val="msonormalcxspmiddlecxspmiddle"/>
        <w:spacing w:before="0" w:beforeAutospacing="0" w:after="0" w:afterAutospacing="0"/>
        <w:jc w:val="both"/>
        <w:rPr>
          <w:sz w:val="28"/>
          <w:szCs w:val="28"/>
        </w:rPr>
      </w:pPr>
      <w:r>
        <w:rPr>
          <w:sz w:val="28"/>
          <w:szCs w:val="28"/>
        </w:rPr>
        <w:t>Договор с родителями.</w:t>
      </w:r>
    </w:p>
    <w:p w:rsidR="000C58DC" w:rsidRDefault="000C58DC" w:rsidP="000C58DC">
      <w:pPr>
        <w:pStyle w:val="msonormalcxspmiddlecxspmiddle"/>
        <w:spacing w:before="0" w:beforeAutospacing="0" w:after="0" w:afterAutospacing="0"/>
        <w:jc w:val="both"/>
        <w:rPr>
          <w:sz w:val="28"/>
          <w:szCs w:val="28"/>
        </w:rPr>
      </w:pPr>
      <w:r>
        <w:rPr>
          <w:sz w:val="28"/>
          <w:szCs w:val="28"/>
        </w:rPr>
        <w:t>Табель посещаемости лагеря (ведётся ежедневно).</w:t>
      </w:r>
    </w:p>
    <w:p w:rsidR="000C58DC" w:rsidRDefault="000C58DC" w:rsidP="000C58DC">
      <w:pPr>
        <w:pStyle w:val="msonormalcxspmiddlecxspmiddle"/>
        <w:spacing w:before="0" w:beforeAutospacing="0" w:after="0" w:afterAutospacing="0"/>
        <w:jc w:val="both"/>
        <w:rPr>
          <w:sz w:val="28"/>
          <w:szCs w:val="28"/>
        </w:rPr>
      </w:pPr>
      <w:r>
        <w:rPr>
          <w:sz w:val="28"/>
          <w:szCs w:val="28"/>
        </w:rPr>
        <w:t>Документация пищеблока (в соответствии с требованиями СанПиН).</w:t>
      </w:r>
    </w:p>
    <w:p w:rsidR="000C58DC" w:rsidRDefault="000C58DC" w:rsidP="000C58DC">
      <w:pPr>
        <w:pStyle w:val="msonormalcxspmiddlecxspmiddle"/>
        <w:spacing w:before="0" w:beforeAutospacing="0" w:after="0" w:afterAutospacing="0"/>
        <w:jc w:val="both"/>
        <w:rPr>
          <w:sz w:val="28"/>
          <w:szCs w:val="28"/>
        </w:rPr>
      </w:pPr>
      <w:r>
        <w:rPr>
          <w:sz w:val="28"/>
          <w:szCs w:val="28"/>
        </w:rPr>
        <w:t>Договоры (соглашения, планы совместной работы) с утверждениями других ведомств.</w:t>
      </w:r>
    </w:p>
    <w:p w:rsidR="000C58DC" w:rsidRDefault="000C58DC" w:rsidP="000C58DC">
      <w:pPr>
        <w:pStyle w:val="msonormalcxspmiddlecxspmiddle"/>
        <w:spacing w:before="0" w:beforeAutospacing="0" w:after="0" w:afterAutospacing="0"/>
        <w:jc w:val="both"/>
        <w:rPr>
          <w:sz w:val="28"/>
          <w:szCs w:val="28"/>
        </w:rPr>
      </w:pPr>
      <w:r>
        <w:rPr>
          <w:sz w:val="28"/>
          <w:szCs w:val="28"/>
        </w:rPr>
        <w:t>Журналы проведения инструктажа по технике безопасности, при организации выездных мероприятий с сотрудниками и детьми.</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Правила внутреннего распорядка лагеря с дневным пребыванием.</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Правила по технике безопасности, пожарной безопасности.</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Рекомендации по профилактике детского травматизма, предупреждению несчастных случаев с детьми в оздоровительном лагере.</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Инструкции по организации и проведению туристических походов и экскурсий.</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lastRenderedPageBreak/>
        <w:t>Приказы управления образования Администрации Тюменского муниципального района</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Должностные инструкции работников.</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Санитарные правила о прохождении медицинского осмотра.</w:t>
      </w:r>
    </w:p>
    <w:p w:rsidR="000C58DC" w:rsidRDefault="000C58DC" w:rsidP="000C58DC">
      <w:pPr>
        <w:pStyle w:val="msonormalcxspmiddlecxspmiddle"/>
        <w:spacing w:before="0" w:beforeAutospacing="0" w:after="0" w:afterAutospacing="0"/>
        <w:jc w:val="both"/>
        <w:rPr>
          <w:sz w:val="28"/>
          <w:szCs w:val="28"/>
        </w:rPr>
      </w:pPr>
      <w:r>
        <w:rPr>
          <w:color w:val="000000"/>
          <w:sz w:val="28"/>
          <w:szCs w:val="28"/>
        </w:rPr>
        <w:t>Правила регистрации детей при поступлении и выбытии.</w:t>
      </w:r>
    </w:p>
    <w:p w:rsidR="000C58DC" w:rsidRPr="005166AA" w:rsidRDefault="000C58DC" w:rsidP="000C58DC">
      <w:pPr>
        <w:spacing w:after="0"/>
        <w:jc w:val="both"/>
        <w:rPr>
          <w:rFonts w:ascii="Times New Roman" w:hAnsi="Times New Roman"/>
          <w:sz w:val="28"/>
          <w:szCs w:val="28"/>
        </w:rPr>
      </w:pPr>
      <w:r w:rsidRPr="005166AA">
        <w:rPr>
          <w:rFonts w:ascii="Times New Roman" w:hAnsi="Times New Roman"/>
          <w:color w:val="000000"/>
          <w:sz w:val="28"/>
          <w:szCs w:val="28"/>
        </w:rPr>
        <w:t>Акт готовности оздоровительного лагеря с дневным пребыванием.</w:t>
      </w:r>
    </w:p>
    <w:p w:rsidR="000C58DC" w:rsidRDefault="000C58DC" w:rsidP="000C58DC">
      <w:pPr>
        <w:pStyle w:val="textbody"/>
        <w:spacing w:before="0" w:beforeAutospacing="0" w:after="0" w:afterAutospacing="0"/>
        <w:jc w:val="both"/>
        <w:rPr>
          <w:sz w:val="28"/>
          <w:szCs w:val="28"/>
        </w:rPr>
      </w:pPr>
      <w:r>
        <w:rPr>
          <w:color w:val="000000"/>
          <w:sz w:val="28"/>
          <w:szCs w:val="28"/>
        </w:rPr>
        <w:t>Планы работы отрядов, кружков, секций</w:t>
      </w:r>
    </w:p>
    <w:p w:rsidR="000C58DC" w:rsidRDefault="000C58DC" w:rsidP="000C58DC">
      <w:pPr>
        <w:pStyle w:val="af2"/>
        <w:spacing w:after="0" w:line="240" w:lineRule="auto"/>
        <w:jc w:val="both"/>
        <w:rPr>
          <w:rFonts w:ascii="Times New Roman" w:hAnsi="Times New Roman"/>
          <w:sz w:val="28"/>
          <w:szCs w:val="28"/>
        </w:rPr>
      </w:pPr>
      <w:r>
        <w:rPr>
          <w:rFonts w:ascii="Times New Roman" w:hAnsi="Times New Roman"/>
          <w:b/>
          <w:sz w:val="28"/>
          <w:szCs w:val="28"/>
        </w:rPr>
        <w:t>Целесообразность</w:t>
      </w:r>
    </w:p>
    <w:p w:rsidR="000C58DC" w:rsidRDefault="000C58DC" w:rsidP="000C58DC">
      <w:pPr>
        <w:pStyle w:val="af2"/>
        <w:spacing w:after="0" w:line="240" w:lineRule="auto"/>
        <w:jc w:val="both"/>
        <w:rPr>
          <w:rFonts w:ascii="Times New Roman" w:hAnsi="Times New Roman"/>
          <w:sz w:val="28"/>
          <w:szCs w:val="28"/>
        </w:rPr>
      </w:pPr>
      <w:r>
        <w:rPr>
          <w:rFonts w:ascii="Times New Roman" w:hAnsi="Times New Roman"/>
          <w:sz w:val="28"/>
          <w:szCs w:val="28"/>
        </w:rPr>
        <w:t xml:space="preserve">Программы раскрывается в комплексной реализации всех аспектов образовательного процесса – воспитания, обучения, развития. </w:t>
      </w:r>
    </w:p>
    <w:p w:rsidR="000C58DC" w:rsidRDefault="000C58DC" w:rsidP="000C58DC">
      <w:pPr>
        <w:pStyle w:val="af2"/>
        <w:spacing w:after="0" w:line="240" w:lineRule="auto"/>
        <w:jc w:val="both"/>
        <w:rPr>
          <w:rFonts w:ascii="Times New Roman" w:hAnsi="Times New Roman"/>
          <w:b/>
          <w:sz w:val="28"/>
          <w:szCs w:val="28"/>
          <w:u w:val="single"/>
        </w:rPr>
      </w:pPr>
      <w:r>
        <w:rPr>
          <w:rFonts w:ascii="Times New Roman" w:hAnsi="Times New Roman"/>
          <w:b/>
          <w:sz w:val="28"/>
          <w:szCs w:val="28"/>
          <w:u w:val="single"/>
        </w:rPr>
        <w:t>Организаторы программы и социальные партнеры:</w:t>
      </w:r>
    </w:p>
    <w:p w:rsidR="000C58DC" w:rsidRDefault="000C58DC" w:rsidP="000C58DC">
      <w:pPr>
        <w:pStyle w:val="af2"/>
        <w:spacing w:after="0" w:line="240" w:lineRule="auto"/>
        <w:jc w:val="both"/>
        <w:rPr>
          <w:rFonts w:ascii="Times New Roman" w:hAnsi="Times New Roman"/>
          <w:sz w:val="28"/>
          <w:szCs w:val="28"/>
        </w:rPr>
      </w:pPr>
      <w:r>
        <w:rPr>
          <w:rFonts w:ascii="Times New Roman" w:hAnsi="Times New Roman"/>
          <w:sz w:val="28"/>
          <w:szCs w:val="28"/>
        </w:rPr>
        <w:t>1. Администрация МАОУ Переваловской школы и педагогический коллектив.</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2.Управляющий совет и родительская общественность.</w:t>
      </w:r>
    </w:p>
    <w:p w:rsidR="000C58DC" w:rsidRDefault="000C58DC" w:rsidP="000C58DC">
      <w:pPr>
        <w:spacing w:after="0" w:line="240" w:lineRule="auto"/>
        <w:jc w:val="both"/>
        <w:rPr>
          <w:rFonts w:ascii="Times New Roman" w:hAnsi="Times New Roman"/>
          <w:b/>
          <w:sz w:val="28"/>
          <w:szCs w:val="28"/>
        </w:rPr>
      </w:pPr>
      <w:r>
        <w:rPr>
          <w:rFonts w:ascii="Times New Roman" w:hAnsi="Times New Roman"/>
          <w:sz w:val="28"/>
          <w:szCs w:val="28"/>
        </w:rPr>
        <w:t xml:space="preserve">3. Партнёры программы </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НП Театр «Преображение»</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ГАУК ТО «Тюменский драматический театр»</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ГАУК ТО «Молодежный театр «Ангажемент»»</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Детские экскурсионные центры «Калейдоскоп», «Радуга»</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ГАУК ТО Музейный комплекс им. И.Я.Словцова</w:t>
      </w:r>
    </w:p>
    <w:p w:rsidR="000C58DC" w:rsidRDefault="000C58DC" w:rsidP="00085B5A">
      <w:pPr>
        <w:pStyle w:val="af2"/>
        <w:spacing w:after="0" w:line="240" w:lineRule="atLeast"/>
        <w:jc w:val="both"/>
        <w:rPr>
          <w:rFonts w:ascii="Times New Roman" w:hAnsi="Times New Roman"/>
          <w:sz w:val="28"/>
          <w:szCs w:val="28"/>
        </w:rPr>
      </w:pPr>
      <w:r>
        <w:rPr>
          <w:rFonts w:ascii="Times New Roman" w:hAnsi="Times New Roman"/>
          <w:sz w:val="28"/>
          <w:szCs w:val="28"/>
        </w:rPr>
        <w:t>Исторический парк «Россия - Моя история»</w:t>
      </w:r>
    </w:p>
    <w:p w:rsidR="000C58DC" w:rsidRDefault="000C58DC" w:rsidP="00085B5A">
      <w:pPr>
        <w:spacing w:after="0" w:line="240" w:lineRule="atLeast"/>
        <w:jc w:val="both"/>
        <w:rPr>
          <w:rFonts w:ascii="Times New Roman" w:hAnsi="Times New Roman"/>
          <w:sz w:val="28"/>
          <w:szCs w:val="28"/>
        </w:rPr>
      </w:pPr>
      <w:r>
        <w:rPr>
          <w:rFonts w:ascii="Times New Roman" w:hAnsi="Times New Roman"/>
          <w:sz w:val="28"/>
          <w:szCs w:val="28"/>
        </w:rPr>
        <w:t>ФГБУ «Президентская библиотека имени Д.И. Менделеева»</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МАУК «Переваловский центр культуры и досуга»</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МАУ ТМР МЦ «Поколение»</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МАУК «ЦБС» Переваловская сельская библиотека</w:t>
      </w:r>
    </w:p>
    <w:p w:rsidR="000C58DC" w:rsidRDefault="000C58DC" w:rsidP="000C58D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 Орган само</w:t>
      </w:r>
      <w:r w:rsidR="009C4217">
        <w:rPr>
          <w:rFonts w:ascii="Times New Roman" w:hAnsi="Times New Roman"/>
          <w:sz w:val="28"/>
          <w:szCs w:val="28"/>
        </w:rPr>
        <w:t>управления «Лидеры 21 века», РДДМ</w:t>
      </w:r>
      <w:r w:rsidR="00ED6127">
        <w:rPr>
          <w:rFonts w:ascii="Times New Roman" w:hAnsi="Times New Roman"/>
          <w:sz w:val="28"/>
          <w:szCs w:val="28"/>
        </w:rPr>
        <w:t>, «Движение первых»</w:t>
      </w:r>
      <w:r w:rsidR="009C4217">
        <w:rPr>
          <w:rFonts w:ascii="Times New Roman" w:hAnsi="Times New Roman"/>
          <w:sz w:val="28"/>
          <w:szCs w:val="28"/>
        </w:rPr>
        <w:t>, Волонтёры, Юнармия, «Орлята России»</w:t>
      </w:r>
    </w:p>
    <w:p w:rsidR="000C58DC" w:rsidRDefault="000C58DC" w:rsidP="000C58D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 Социальный педагог</w:t>
      </w:r>
    </w:p>
    <w:p w:rsidR="000C58DC" w:rsidRDefault="000C58DC" w:rsidP="000C58D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 Библиотекарь</w:t>
      </w:r>
    </w:p>
    <w:p w:rsidR="000C58DC" w:rsidRDefault="000C58DC" w:rsidP="000C58D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7.Медицинский работник </w:t>
      </w:r>
    </w:p>
    <w:p w:rsidR="00FF346E" w:rsidRPr="00614AD4" w:rsidRDefault="000C58DC" w:rsidP="00614AD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 ГБУЗ «Областная больница №19».</w:t>
      </w:r>
    </w:p>
    <w:p w:rsidR="00227CAA" w:rsidRDefault="00227CAA" w:rsidP="000C58DC">
      <w:pPr>
        <w:pStyle w:val="13"/>
        <w:numPr>
          <w:ilvl w:val="0"/>
          <w:numId w:val="0"/>
        </w:numPr>
        <w:tabs>
          <w:tab w:val="left" w:pos="708"/>
        </w:tabs>
        <w:ind w:left="357"/>
        <w:rPr>
          <w:b/>
        </w:rPr>
      </w:pPr>
    </w:p>
    <w:p w:rsidR="000C58DC" w:rsidRDefault="000C58DC" w:rsidP="000C58DC">
      <w:pPr>
        <w:pStyle w:val="13"/>
        <w:numPr>
          <w:ilvl w:val="0"/>
          <w:numId w:val="0"/>
        </w:numPr>
        <w:tabs>
          <w:tab w:val="left" w:pos="708"/>
        </w:tabs>
        <w:ind w:left="357"/>
        <w:rPr>
          <w:b/>
        </w:rPr>
      </w:pPr>
      <w:r>
        <w:rPr>
          <w:b/>
        </w:rPr>
        <w:t>4.  УЧАСТНИКИ ПРОГРАММЫ</w:t>
      </w:r>
    </w:p>
    <w:p w:rsidR="000C58DC" w:rsidRDefault="000C58DC" w:rsidP="000C58DC">
      <w:pPr>
        <w:spacing w:after="0" w:line="240" w:lineRule="auto"/>
        <w:ind w:firstLine="4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Cs/>
          <w:sz w:val="28"/>
          <w:szCs w:val="28"/>
        </w:rPr>
        <w:t xml:space="preserve">обучающиеся МАОУ </w:t>
      </w:r>
      <w:r>
        <w:rPr>
          <w:rFonts w:ascii="Times New Roman" w:hAnsi="Times New Roman"/>
          <w:sz w:val="28"/>
          <w:szCs w:val="28"/>
        </w:rPr>
        <w:t>Переваловской</w:t>
      </w:r>
      <w:r>
        <w:rPr>
          <w:rFonts w:ascii="Times New Roman" w:hAnsi="Times New Roman"/>
          <w:bCs/>
          <w:sz w:val="28"/>
          <w:szCs w:val="28"/>
        </w:rPr>
        <w:t xml:space="preserve"> средней общеобразовательной школы</w:t>
      </w:r>
      <w:r>
        <w:rPr>
          <w:rFonts w:ascii="Times New Roman" w:hAnsi="Times New Roman"/>
          <w:sz w:val="28"/>
          <w:szCs w:val="28"/>
        </w:rPr>
        <w:t xml:space="preserve"> и Тюменской области от 6,5 до 17 лет;</w:t>
      </w:r>
    </w:p>
    <w:p w:rsidR="000C58DC" w:rsidRDefault="000C58DC" w:rsidP="000C58DC">
      <w:pPr>
        <w:spacing w:after="0" w:line="240" w:lineRule="auto"/>
        <w:ind w:firstLine="408"/>
        <w:jc w:val="both"/>
        <w:rPr>
          <w:rFonts w:ascii="Times New Roman" w:hAnsi="Times New Roman"/>
          <w:sz w:val="28"/>
          <w:szCs w:val="28"/>
        </w:rPr>
      </w:pPr>
      <w:r>
        <w:rPr>
          <w:rFonts w:ascii="Times New Roman" w:hAnsi="Times New Roman"/>
          <w:sz w:val="28"/>
          <w:szCs w:val="28"/>
        </w:rPr>
        <w:t>- дети из семей, находящихся в трудной жизненной ситуации;</w:t>
      </w:r>
    </w:p>
    <w:p w:rsidR="000C58DC" w:rsidRDefault="000C58DC" w:rsidP="000C58DC">
      <w:pPr>
        <w:spacing w:after="0" w:line="240" w:lineRule="auto"/>
        <w:ind w:firstLine="408"/>
        <w:jc w:val="both"/>
        <w:rPr>
          <w:rFonts w:ascii="Times New Roman" w:hAnsi="Times New Roman"/>
          <w:sz w:val="28"/>
          <w:szCs w:val="28"/>
        </w:rPr>
      </w:pPr>
      <w:r>
        <w:rPr>
          <w:rFonts w:ascii="Times New Roman" w:hAnsi="Times New Roman"/>
          <w:sz w:val="28"/>
          <w:szCs w:val="28"/>
        </w:rPr>
        <w:t>- дети – сироты и дети, оставшиеся без попечения родителей, а также, находящиеся под опекой граждан;</w:t>
      </w:r>
    </w:p>
    <w:p w:rsidR="000C58DC" w:rsidRDefault="000C58DC" w:rsidP="000C58DC">
      <w:pPr>
        <w:spacing w:after="0" w:line="240" w:lineRule="auto"/>
        <w:ind w:firstLine="408"/>
        <w:jc w:val="both"/>
        <w:rPr>
          <w:rFonts w:ascii="Times New Roman" w:hAnsi="Times New Roman"/>
          <w:sz w:val="28"/>
          <w:szCs w:val="28"/>
        </w:rPr>
      </w:pPr>
      <w:r>
        <w:rPr>
          <w:rFonts w:ascii="Times New Roman" w:hAnsi="Times New Roman"/>
          <w:sz w:val="28"/>
          <w:szCs w:val="28"/>
        </w:rPr>
        <w:t>- дети различных учётных категорий;</w:t>
      </w:r>
    </w:p>
    <w:p w:rsidR="000C58DC" w:rsidRDefault="000C58DC" w:rsidP="000C58DC">
      <w:pPr>
        <w:spacing w:after="0" w:line="240" w:lineRule="auto"/>
        <w:ind w:firstLine="408"/>
        <w:jc w:val="both"/>
        <w:rPr>
          <w:rFonts w:ascii="Times New Roman" w:hAnsi="Times New Roman"/>
          <w:sz w:val="28"/>
          <w:szCs w:val="28"/>
        </w:rPr>
      </w:pPr>
      <w:r>
        <w:rPr>
          <w:rFonts w:ascii="Times New Roman" w:hAnsi="Times New Roman"/>
          <w:sz w:val="28"/>
          <w:szCs w:val="28"/>
        </w:rPr>
        <w:t>- дети с ограниченными возможностями здоровья;</w:t>
      </w:r>
    </w:p>
    <w:p w:rsidR="000C58DC" w:rsidRDefault="00614AD4" w:rsidP="000C58DC">
      <w:pPr>
        <w:spacing w:after="0" w:line="240" w:lineRule="auto"/>
        <w:ind w:firstLine="408"/>
        <w:jc w:val="both"/>
        <w:rPr>
          <w:rFonts w:ascii="Times New Roman" w:hAnsi="Times New Roman"/>
          <w:b/>
          <w:sz w:val="28"/>
          <w:szCs w:val="28"/>
        </w:rPr>
      </w:pPr>
      <w:r>
        <w:rPr>
          <w:rFonts w:ascii="Times New Roman" w:hAnsi="Times New Roman"/>
          <w:sz w:val="28"/>
          <w:szCs w:val="28"/>
        </w:rPr>
        <w:t xml:space="preserve">- </w:t>
      </w:r>
      <w:r w:rsidR="007F3DF0">
        <w:rPr>
          <w:rFonts w:ascii="Times New Roman" w:hAnsi="Times New Roman"/>
          <w:sz w:val="28"/>
          <w:szCs w:val="28"/>
        </w:rPr>
        <w:t>150</w:t>
      </w:r>
      <w:r>
        <w:rPr>
          <w:rFonts w:ascii="Times New Roman" w:hAnsi="Times New Roman"/>
          <w:sz w:val="28"/>
          <w:szCs w:val="28"/>
        </w:rPr>
        <w:t xml:space="preserve"> человек в первую смену (1</w:t>
      </w:r>
      <w:r w:rsidR="00085B5A">
        <w:rPr>
          <w:rFonts w:ascii="Times New Roman" w:hAnsi="Times New Roman"/>
          <w:sz w:val="28"/>
          <w:szCs w:val="28"/>
        </w:rPr>
        <w:t>1</w:t>
      </w:r>
      <w:r>
        <w:rPr>
          <w:rFonts w:ascii="Times New Roman" w:hAnsi="Times New Roman"/>
          <w:sz w:val="28"/>
          <w:szCs w:val="28"/>
        </w:rPr>
        <w:t>,</w:t>
      </w:r>
      <w:r w:rsidR="00085B5A">
        <w:rPr>
          <w:rFonts w:ascii="Times New Roman" w:hAnsi="Times New Roman"/>
          <w:sz w:val="28"/>
          <w:szCs w:val="28"/>
        </w:rPr>
        <w:t>2</w:t>
      </w:r>
      <w:r>
        <w:rPr>
          <w:rFonts w:ascii="Times New Roman" w:hAnsi="Times New Roman"/>
          <w:sz w:val="28"/>
          <w:szCs w:val="28"/>
        </w:rPr>
        <w:t>%), 5</w:t>
      </w:r>
      <w:r w:rsidR="000C58DC">
        <w:rPr>
          <w:rFonts w:ascii="Times New Roman" w:hAnsi="Times New Roman"/>
          <w:sz w:val="28"/>
          <w:szCs w:val="28"/>
        </w:rPr>
        <w:t>0 человек во вторую (</w:t>
      </w:r>
      <w:r w:rsidR="00085B5A">
        <w:rPr>
          <w:rFonts w:ascii="Times New Roman" w:hAnsi="Times New Roman"/>
          <w:sz w:val="28"/>
          <w:szCs w:val="28"/>
        </w:rPr>
        <w:t>3,7</w:t>
      </w:r>
      <w:r w:rsidR="000C58DC">
        <w:rPr>
          <w:rFonts w:ascii="Times New Roman" w:hAnsi="Times New Roman"/>
          <w:sz w:val="28"/>
          <w:szCs w:val="28"/>
        </w:rPr>
        <w:t>%</w:t>
      </w:r>
      <w:r>
        <w:rPr>
          <w:rFonts w:ascii="Times New Roman" w:hAnsi="Times New Roman"/>
          <w:sz w:val="28"/>
          <w:szCs w:val="28"/>
        </w:rPr>
        <w:t xml:space="preserve">) и </w:t>
      </w:r>
      <w:r w:rsidR="00085B5A">
        <w:rPr>
          <w:rFonts w:ascii="Times New Roman" w:hAnsi="Times New Roman"/>
          <w:sz w:val="28"/>
          <w:szCs w:val="28"/>
        </w:rPr>
        <w:t>7</w:t>
      </w:r>
      <w:r w:rsidR="007F3DF0">
        <w:rPr>
          <w:rFonts w:ascii="Times New Roman" w:hAnsi="Times New Roman"/>
          <w:sz w:val="28"/>
          <w:szCs w:val="28"/>
        </w:rPr>
        <w:t>5</w:t>
      </w:r>
      <w:r>
        <w:rPr>
          <w:rFonts w:ascii="Times New Roman" w:hAnsi="Times New Roman"/>
          <w:sz w:val="28"/>
          <w:szCs w:val="28"/>
        </w:rPr>
        <w:t xml:space="preserve"> детей в третью смену (</w:t>
      </w:r>
      <w:r w:rsidR="00085B5A">
        <w:rPr>
          <w:rFonts w:ascii="Times New Roman" w:hAnsi="Times New Roman"/>
          <w:sz w:val="28"/>
          <w:szCs w:val="28"/>
        </w:rPr>
        <w:t>5,6</w:t>
      </w:r>
      <w:r w:rsidR="000C58DC">
        <w:rPr>
          <w:rFonts w:ascii="Times New Roman" w:hAnsi="Times New Roman"/>
          <w:sz w:val="28"/>
          <w:szCs w:val="28"/>
        </w:rPr>
        <w:t>%).</w:t>
      </w:r>
    </w:p>
    <w:p w:rsidR="000C58DC" w:rsidRDefault="000C58DC" w:rsidP="000C58DC">
      <w:pPr>
        <w:pStyle w:val="af2"/>
        <w:spacing w:after="0" w:line="240" w:lineRule="auto"/>
        <w:ind w:firstLine="426"/>
        <w:jc w:val="both"/>
        <w:rPr>
          <w:rFonts w:ascii="Times New Roman" w:hAnsi="Times New Roman"/>
          <w:bCs/>
          <w:sz w:val="28"/>
          <w:szCs w:val="28"/>
        </w:rPr>
      </w:pPr>
      <w:r>
        <w:rPr>
          <w:rFonts w:ascii="Times New Roman" w:hAnsi="Times New Roman"/>
          <w:bCs/>
          <w:sz w:val="28"/>
          <w:szCs w:val="28"/>
        </w:rPr>
        <w:t xml:space="preserve">(всего </w:t>
      </w:r>
      <w:r w:rsidR="007F3DF0">
        <w:rPr>
          <w:rFonts w:ascii="Times New Roman" w:hAnsi="Times New Roman"/>
          <w:bCs/>
          <w:sz w:val="28"/>
          <w:szCs w:val="28"/>
        </w:rPr>
        <w:t>2</w:t>
      </w:r>
      <w:r w:rsidR="00085B5A">
        <w:rPr>
          <w:rFonts w:ascii="Times New Roman" w:hAnsi="Times New Roman"/>
          <w:bCs/>
          <w:sz w:val="28"/>
          <w:szCs w:val="28"/>
        </w:rPr>
        <w:t>7</w:t>
      </w:r>
      <w:r w:rsidR="007F3DF0">
        <w:rPr>
          <w:rFonts w:ascii="Times New Roman" w:hAnsi="Times New Roman"/>
          <w:bCs/>
          <w:sz w:val="28"/>
          <w:szCs w:val="28"/>
        </w:rPr>
        <w:t>5</w:t>
      </w:r>
      <w:r>
        <w:rPr>
          <w:rFonts w:ascii="Times New Roman" w:hAnsi="Times New Roman"/>
          <w:bCs/>
          <w:sz w:val="28"/>
          <w:szCs w:val="28"/>
        </w:rPr>
        <w:t xml:space="preserve"> человек от 6,5 лет до 17 лет).</w:t>
      </w:r>
    </w:p>
    <w:p w:rsidR="00FF346E" w:rsidRDefault="00FF346E" w:rsidP="000C58DC">
      <w:pPr>
        <w:pStyle w:val="af2"/>
        <w:spacing w:after="0" w:line="240" w:lineRule="auto"/>
        <w:ind w:firstLine="426"/>
        <w:jc w:val="both"/>
        <w:rPr>
          <w:rFonts w:ascii="Times New Roman" w:hAnsi="Times New Roman"/>
          <w:sz w:val="28"/>
          <w:szCs w:val="28"/>
        </w:rPr>
      </w:pPr>
    </w:p>
    <w:p w:rsidR="000C58DC" w:rsidRDefault="000C58DC" w:rsidP="00B706E2">
      <w:pPr>
        <w:pStyle w:val="13"/>
        <w:numPr>
          <w:ilvl w:val="0"/>
          <w:numId w:val="3"/>
        </w:numPr>
        <w:tabs>
          <w:tab w:val="left" w:pos="708"/>
        </w:tabs>
        <w:rPr>
          <w:b/>
        </w:rPr>
      </w:pPr>
      <w:r>
        <w:rPr>
          <w:b/>
        </w:rPr>
        <w:lastRenderedPageBreak/>
        <w:t>ЭТАПЫ РЕАЛИЗАЦИИ ПРОГРАММЫ</w:t>
      </w:r>
    </w:p>
    <w:p w:rsidR="000C58DC" w:rsidRDefault="009E6129" w:rsidP="000C58DC">
      <w:pPr>
        <w:pStyle w:val="af2"/>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Каждый период характеризуется спецификой основных задач, стоящих перед педагогическим коллективом лагеря в определенные временные отрезки, а также психологическими особенностями взаимоотношений всех участников программы (административных работников, педагогического коллектива, помощников досуга, старшеклассников, школьников) и различными приоритетными видами деятельности.</w:t>
      </w:r>
    </w:p>
    <w:p w:rsidR="000C58DC" w:rsidRDefault="009E6129" w:rsidP="000C58DC">
      <w:pPr>
        <w:pStyle w:val="af2"/>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Реализация комплексной программы подразумевает наличие определённых этапов, каждый из которых несёт на себе логическую, содержательную и организационную нагрузку.</w:t>
      </w:r>
    </w:p>
    <w:p w:rsidR="000C58DC" w:rsidRDefault="000C58DC" w:rsidP="000C58DC">
      <w:pPr>
        <w:spacing w:after="0" w:line="240" w:lineRule="auto"/>
        <w:ind w:firstLine="851"/>
        <w:jc w:val="both"/>
        <w:rPr>
          <w:rFonts w:ascii="Times New Roman" w:hAnsi="Times New Roman"/>
          <w:b/>
          <w:bCs/>
          <w:sz w:val="28"/>
          <w:szCs w:val="28"/>
        </w:rPr>
      </w:pPr>
      <w:r>
        <w:rPr>
          <w:rFonts w:ascii="Times New Roman" w:hAnsi="Times New Roman"/>
          <w:b/>
          <w:bCs/>
          <w:sz w:val="28"/>
          <w:szCs w:val="28"/>
        </w:rPr>
        <w:t>Подготов</w:t>
      </w:r>
      <w:r w:rsidR="00AC4746">
        <w:rPr>
          <w:rFonts w:ascii="Times New Roman" w:hAnsi="Times New Roman"/>
          <w:b/>
          <w:bCs/>
          <w:sz w:val="28"/>
          <w:szCs w:val="28"/>
        </w:rPr>
        <w:t>ительный этап (февраль-июнь 202</w:t>
      </w:r>
      <w:r w:rsidR="00F06AD7">
        <w:rPr>
          <w:rFonts w:ascii="Times New Roman" w:hAnsi="Times New Roman"/>
          <w:b/>
          <w:bCs/>
          <w:sz w:val="28"/>
          <w:szCs w:val="28"/>
        </w:rPr>
        <w:t>4</w:t>
      </w:r>
      <w:r>
        <w:rPr>
          <w:rFonts w:ascii="Times New Roman" w:hAnsi="Times New Roman"/>
          <w:b/>
          <w:bCs/>
          <w:sz w:val="28"/>
          <w:szCs w:val="28"/>
        </w:rPr>
        <w:t xml:space="preserve"> г.)</w:t>
      </w:r>
    </w:p>
    <w:p w:rsidR="000C58DC" w:rsidRDefault="000C58DC" w:rsidP="000C58DC">
      <w:pPr>
        <w:spacing w:after="0" w:line="240" w:lineRule="auto"/>
        <w:ind w:firstLine="851"/>
        <w:jc w:val="both"/>
        <w:rPr>
          <w:rFonts w:ascii="Times New Roman" w:hAnsi="Times New Roman"/>
          <w:sz w:val="28"/>
          <w:szCs w:val="28"/>
        </w:rPr>
      </w:pPr>
      <w:r>
        <w:rPr>
          <w:rFonts w:ascii="Times New Roman" w:hAnsi="Times New Roman"/>
          <w:sz w:val="28"/>
          <w:szCs w:val="28"/>
        </w:rPr>
        <w:t>Этот этап характеризуется тем, что за 4 месяца до открытия летнего оздоровительного лагеря с дневным пребыванием начинается подготовка к летнему сезону.</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Деятельностью этого этапа является:</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проведение совещаний при директоре о подготовке школы к летнему сезону, педагогического совета, заседаний МО классных руководителей по подготовке школы к летнему сезону;</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издание приказа по школе о проведении летней кампании;</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разработка педагогической основы программы и сюжетно-игровой модели смен;</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подбор методического материала на основе учета тематики смен (форм занятости несовершеннолетних в летний период) и контингента обучающихся;</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помещений;</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отбор кадров для работы в лагере;</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обучение педагогов и воспитателей, помощников организаторов досуга формам и методам работы с детьми и подростками;</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пакета психолого-педагогических диагностик и анкет для детей разных категорий и их родителей;</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психолого-педагогические семинары для педагогического коллектива, (помощников организаторов досуга);</w:t>
      </w:r>
    </w:p>
    <w:p w:rsidR="00095116" w:rsidRPr="00095116"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изготовление различной атрибутики на каждую </w:t>
      </w:r>
      <w:r w:rsidR="00D66065">
        <w:rPr>
          <w:rFonts w:ascii="Times New Roman" w:hAnsi="Times New Roman"/>
          <w:sz w:val="28"/>
          <w:szCs w:val="28"/>
        </w:rPr>
        <w:t>смену</w:t>
      </w:r>
      <w:r>
        <w:rPr>
          <w:rFonts w:ascii="PT Astra Serif" w:hAnsi="PT Astra Serif"/>
          <w:i/>
          <w:color w:val="000000"/>
          <w:sz w:val="28"/>
          <w:szCs w:val="28"/>
        </w:rPr>
        <w:t xml:space="preserve"> </w:t>
      </w:r>
      <w:r w:rsidR="00095116" w:rsidRPr="000C7341">
        <w:rPr>
          <w:rFonts w:ascii="Times New Roman" w:hAnsi="Times New Roman"/>
          <w:b/>
          <w:sz w:val="28"/>
          <w:szCs w:val="28"/>
        </w:rPr>
        <w:t>(</w:t>
      </w:r>
      <w:r w:rsidR="00095116" w:rsidRPr="000C7341">
        <w:rPr>
          <w:rFonts w:ascii="Times New Roman" w:hAnsi="Times New Roman"/>
          <w:i/>
          <w:sz w:val="28"/>
          <w:szCs w:val="28"/>
        </w:rPr>
        <w:t>«КультУра жизни», Десятилетию детства, «Символы региона», «Добро пожаловать», «Мы – потомки Героев»», «Удивительные шахматы», «Узнай Героя-земляка», «Медиастрана»</w:t>
      </w:r>
      <w:r w:rsidR="009C4217">
        <w:rPr>
          <w:rFonts w:ascii="Times New Roman" w:hAnsi="Times New Roman"/>
          <w:i/>
          <w:color w:val="000000"/>
          <w:sz w:val="28"/>
          <w:szCs w:val="28"/>
        </w:rPr>
        <w:t>, акция «Семейные истории</w:t>
      </w:r>
      <w:r w:rsidR="00095116" w:rsidRPr="000C7341">
        <w:rPr>
          <w:rFonts w:ascii="Times New Roman" w:hAnsi="Times New Roman"/>
          <w:i/>
          <w:color w:val="000000"/>
          <w:sz w:val="28"/>
          <w:szCs w:val="28"/>
        </w:rPr>
        <w:t>», экскурсии к рельефу «Тюмень –Победителям»,</w:t>
      </w:r>
      <w:r w:rsidR="009C4217">
        <w:rPr>
          <w:rFonts w:ascii="Times New Roman" w:hAnsi="Times New Roman"/>
          <w:i/>
          <w:color w:val="000000"/>
          <w:sz w:val="28"/>
          <w:szCs w:val="28"/>
        </w:rPr>
        <w:t xml:space="preserve"> региональный проект «Всей семьёй»</w:t>
      </w:r>
      <w:r w:rsidR="00D66065">
        <w:rPr>
          <w:rFonts w:ascii="Times New Roman" w:hAnsi="Times New Roman"/>
          <w:i/>
          <w:color w:val="000000"/>
          <w:sz w:val="28"/>
          <w:szCs w:val="28"/>
        </w:rPr>
        <w:t>,</w:t>
      </w:r>
      <w:r w:rsidR="00095116" w:rsidRPr="000C7341">
        <w:rPr>
          <w:rFonts w:ascii="Times New Roman" w:hAnsi="Times New Roman"/>
          <w:i/>
          <w:color w:val="000000"/>
          <w:sz w:val="28"/>
          <w:szCs w:val="28"/>
        </w:rPr>
        <w:t xml:space="preserve"> </w:t>
      </w:r>
      <w:r w:rsidR="00D66065">
        <w:rPr>
          <w:rFonts w:ascii="Times New Roman" w:hAnsi="Times New Roman"/>
          <w:i/>
          <w:color w:val="000000"/>
          <w:sz w:val="28"/>
          <w:szCs w:val="28"/>
        </w:rPr>
        <w:t xml:space="preserve">«Лица Героев», </w:t>
      </w:r>
      <w:r w:rsidR="00095116" w:rsidRPr="000C7341">
        <w:rPr>
          <w:rFonts w:ascii="Times New Roman" w:hAnsi="Times New Roman"/>
          <w:i/>
          <w:color w:val="000000"/>
          <w:sz w:val="28"/>
          <w:szCs w:val="28"/>
        </w:rPr>
        <w:t>«Здоровье в движении»)</w:t>
      </w:r>
    </w:p>
    <w:p w:rsidR="000C58DC" w:rsidRDefault="00D66065"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привлечение </w:t>
      </w:r>
      <w:r w:rsidR="000C58DC">
        <w:rPr>
          <w:rFonts w:ascii="Times New Roman" w:hAnsi="Times New Roman"/>
          <w:sz w:val="28"/>
          <w:szCs w:val="28"/>
        </w:rPr>
        <w:t>дополнительных кадров для реализации цели и задач комплексной программы;</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установление внешних связей с социальными учреждениями, учреждениями культуры (заключение договоров);</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проведение родительских собраний «Занятость обучающихся летом»;</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оформление информационных стендов для обучающихся, родителей;</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подготовка выставки методической литературы в библиотеке;</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утверждение программ руководителем ОУ, рассмотрение на педагогическом совете, согласование на заседании Управляющего совета;</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рассмотрение про</w:t>
      </w:r>
      <w:r w:rsidR="009E6129">
        <w:rPr>
          <w:rFonts w:ascii="Times New Roman" w:hAnsi="Times New Roman"/>
          <w:sz w:val="28"/>
          <w:szCs w:val="28"/>
        </w:rPr>
        <w:t>грамм на Совете лидеров</w:t>
      </w:r>
      <w:r>
        <w:rPr>
          <w:rFonts w:ascii="Times New Roman" w:hAnsi="Times New Roman"/>
          <w:sz w:val="28"/>
          <w:szCs w:val="28"/>
        </w:rPr>
        <w:t>;</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информации об организации летнего отдыха обучающихся на школьном сайте, на информационном стенде;</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участие в семинарах по организации летнего отдыха для начальников лагерей, организованных управлением образованием Тюменского района, </w:t>
      </w:r>
      <w:r w:rsidR="00DC294F">
        <w:rPr>
          <w:rFonts w:ascii="Times New Roman" w:hAnsi="Times New Roman"/>
          <w:sz w:val="28"/>
          <w:szCs w:val="28"/>
        </w:rPr>
        <w:t xml:space="preserve">Тюменской области, </w:t>
      </w:r>
      <w:r>
        <w:rPr>
          <w:rFonts w:ascii="Times New Roman" w:hAnsi="Times New Roman"/>
          <w:sz w:val="28"/>
          <w:szCs w:val="28"/>
        </w:rPr>
        <w:t>проведение диагностики интересов детей и родителей (сбор первичной информации: анкетирование, опрос, беседа);</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моделирование содержания, основных форм и методов работы, системы управления, логики развития смены;</w:t>
      </w:r>
    </w:p>
    <w:p w:rsidR="000C58DC" w:rsidRDefault="000C58DC" w:rsidP="00B706E2">
      <w:pPr>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приобретение дополнительного инвентаря, материалов, поиск социальных партнёров; работа над учебными планами и программами отрядов.</w:t>
      </w:r>
    </w:p>
    <w:p w:rsidR="000C58DC" w:rsidRDefault="000C58DC" w:rsidP="000C58DC">
      <w:pPr>
        <w:pStyle w:val="4"/>
        <w:spacing w:before="0" w:after="0"/>
        <w:ind w:firstLine="851"/>
        <w:jc w:val="both"/>
      </w:pPr>
      <w:r>
        <w:t>О</w:t>
      </w:r>
      <w:r w:rsidR="00AC4746">
        <w:t>рганизационный этап – 2 этап (2</w:t>
      </w:r>
      <w:r w:rsidR="00086B27">
        <w:t>6, 27</w:t>
      </w:r>
      <w:r w:rsidR="00AC4746">
        <w:t>, 28 июня- 1 смена; 2</w:t>
      </w:r>
      <w:r w:rsidR="00EF7B19">
        <w:t>3</w:t>
      </w:r>
      <w:r w:rsidR="00AC4746">
        <w:t>, 2</w:t>
      </w:r>
      <w:r w:rsidR="00EF7B19">
        <w:t>4</w:t>
      </w:r>
      <w:r w:rsidR="00AC4746">
        <w:t xml:space="preserve"> июля-2 смена, </w:t>
      </w:r>
      <w:r w:rsidR="00086B27">
        <w:t>18,19</w:t>
      </w:r>
      <w:r>
        <w:t xml:space="preserve"> августа- 3 смена)</w:t>
      </w:r>
    </w:p>
    <w:p w:rsidR="000C58DC" w:rsidRPr="00E94DBE" w:rsidRDefault="000C58DC" w:rsidP="00B706E2">
      <w:pPr>
        <w:numPr>
          <w:ilvl w:val="0"/>
          <w:numId w:val="5"/>
        </w:numPr>
        <w:spacing w:after="0" w:line="240" w:lineRule="auto"/>
        <w:ind w:left="0" w:firstLine="567"/>
        <w:jc w:val="both"/>
      </w:pPr>
      <w:r w:rsidRPr="00E94DBE">
        <w:rPr>
          <w:rFonts w:ascii="Times New Roman" w:hAnsi="Times New Roman"/>
          <w:sz w:val="28"/>
          <w:szCs w:val="28"/>
        </w:rPr>
        <w:t>встреча детей, расселение по возрасту и полу, формирование детских коллективов, знакомство детей друг с другом, со взрослыми и с условиями пребывания, обеспечение детям чувства защищённости, самостоятельности</w:t>
      </w:r>
      <w:r w:rsidRPr="00E94DBE">
        <w:t>;</w:t>
      </w:r>
    </w:p>
    <w:p w:rsidR="000C58DC" w:rsidRPr="00E94DBE" w:rsidRDefault="000C58DC" w:rsidP="00B706E2">
      <w:pPr>
        <w:numPr>
          <w:ilvl w:val="0"/>
          <w:numId w:val="5"/>
        </w:numPr>
        <w:spacing w:after="0" w:line="240" w:lineRule="auto"/>
        <w:ind w:left="0" w:firstLine="426"/>
        <w:jc w:val="both"/>
        <w:rPr>
          <w:rFonts w:ascii="Times New Roman" w:hAnsi="Times New Roman"/>
          <w:sz w:val="28"/>
          <w:szCs w:val="28"/>
        </w:rPr>
      </w:pPr>
      <w:r w:rsidRPr="00E94DBE">
        <w:rPr>
          <w:rFonts w:ascii="Times New Roman" w:hAnsi="Times New Roman"/>
          <w:sz w:val="28"/>
          <w:szCs w:val="28"/>
        </w:rPr>
        <w:t xml:space="preserve">запуск игровой модели </w:t>
      </w:r>
      <w:r w:rsidR="009C4217">
        <w:rPr>
          <w:rFonts w:ascii="Times New Roman" w:hAnsi="Times New Roman"/>
          <w:b/>
          <w:sz w:val="28"/>
          <w:szCs w:val="28"/>
        </w:rPr>
        <w:t>«7-Я_горье</w:t>
      </w:r>
      <w:r w:rsidRPr="00A27639">
        <w:rPr>
          <w:rFonts w:ascii="Times New Roman" w:hAnsi="Times New Roman"/>
          <w:b/>
          <w:sz w:val="28"/>
          <w:szCs w:val="28"/>
        </w:rPr>
        <w:t>»,</w:t>
      </w:r>
      <w:r w:rsidRPr="00E94DBE">
        <w:rPr>
          <w:rFonts w:ascii="Times New Roman" w:hAnsi="Times New Roman"/>
          <w:sz w:val="28"/>
          <w:szCs w:val="28"/>
        </w:rPr>
        <w:t xml:space="preserve"> корректировка плана работы с учётом предложений и пожеланий ребят;</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знакомство с законами, традициями и правилами жизнедеятельности лагеря;</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предъявление единых педагогических требований к режиму дня и дисциплине;</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изучение патриотических установок и гражданской позиции, формирование групповых норм, ценностей и традиций;</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организация первичной диагностики уровня индивидуального здоровья и назначение лечебно-оздоровительных процедур;</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проведение анкетирования и тестирования детей с целью определения их психического состояния и зон тревожности;</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организация в каждом отряде организационных сборов, «ягодных знакомств», «</w:t>
      </w:r>
      <w:r>
        <w:rPr>
          <w:rFonts w:ascii="Times New Roman" w:hAnsi="Times New Roman"/>
          <w:i/>
          <w:sz w:val="28"/>
          <w:szCs w:val="28"/>
        </w:rPr>
        <w:t>проведение вечерних и утренних встреч</w:t>
      </w:r>
      <w:r>
        <w:rPr>
          <w:rFonts w:ascii="Times New Roman" w:hAnsi="Times New Roman"/>
          <w:sz w:val="28"/>
          <w:szCs w:val="28"/>
        </w:rPr>
        <w:t>»;</w:t>
      </w:r>
    </w:p>
    <w:p w:rsidR="000C58DC" w:rsidRPr="00B1402A" w:rsidRDefault="000C58DC" w:rsidP="00B706E2">
      <w:pPr>
        <w:numPr>
          <w:ilvl w:val="0"/>
          <w:numId w:val="5"/>
        </w:numPr>
        <w:spacing w:after="0" w:line="240" w:lineRule="auto"/>
        <w:ind w:left="0" w:firstLine="426"/>
        <w:jc w:val="both"/>
        <w:rPr>
          <w:rFonts w:ascii="Times New Roman" w:hAnsi="Times New Roman"/>
          <w:i/>
          <w:sz w:val="28"/>
          <w:szCs w:val="28"/>
        </w:rPr>
      </w:pPr>
      <w:r w:rsidRPr="00B1402A">
        <w:rPr>
          <w:rFonts w:ascii="Times New Roman" w:hAnsi="Times New Roman"/>
          <w:sz w:val="28"/>
          <w:szCs w:val="28"/>
        </w:rPr>
        <w:t>п</w:t>
      </w:r>
      <w:r>
        <w:rPr>
          <w:rFonts w:ascii="Times New Roman" w:hAnsi="Times New Roman"/>
          <w:sz w:val="28"/>
          <w:szCs w:val="28"/>
        </w:rPr>
        <w:t>резентация комплекса услуг системы дополнительного образования: проведение вертушки-знакомства с деятельностью творческих клубов, кружков</w:t>
      </w:r>
      <w:r>
        <w:rPr>
          <w:rFonts w:ascii="Times New Roman" w:hAnsi="Times New Roman"/>
          <w:b/>
          <w:i/>
          <w:sz w:val="28"/>
          <w:szCs w:val="28"/>
        </w:rPr>
        <w:t xml:space="preserve">: </w:t>
      </w:r>
      <w:r w:rsidRPr="00B1402A">
        <w:rPr>
          <w:rFonts w:ascii="Times New Roman" w:hAnsi="Times New Roman"/>
          <w:b/>
          <w:i/>
          <w:sz w:val="28"/>
          <w:szCs w:val="28"/>
        </w:rPr>
        <w:t>«</w:t>
      </w:r>
      <w:r w:rsidRPr="00B1402A">
        <w:rPr>
          <w:rFonts w:ascii="Times New Roman" w:hAnsi="Times New Roman"/>
          <w:i/>
          <w:sz w:val="28"/>
          <w:szCs w:val="28"/>
        </w:rPr>
        <w:t>Акварелька», «Самоделкин», «Шахматы», «</w:t>
      </w:r>
      <w:r w:rsidR="00B1402A" w:rsidRPr="00B1402A">
        <w:rPr>
          <w:rFonts w:ascii="Times New Roman" w:hAnsi="Times New Roman"/>
          <w:i/>
          <w:sz w:val="28"/>
          <w:szCs w:val="28"/>
        </w:rPr>
        <w:t>С</w:t>
      </w:r>
      <w:r w:rsidRPr="00B1402A">
        <w:rPr>
          <w:rFonts w:ascii="Times New Roman" w:hAnsi="Times New Roman"/>
          <w:i/>
          <w:sz w:val="28"/>
          <w:szCs w:val="28"/>
        </w:rPr>
        <w:t>портландия», «</w:t>
      </w:r>
      <w:r w:rsidR="00B1402A" w:rsidRPr="00B1402A">
        <w:rPr>
          <w:rFonts w:ascii="Times New Roman" w:hAnsi="Times New Roman"/>
          <w:i/>
          <w:sz w:val="28"/>
          <w:szCs w:val="28"/>
        </w:rPr>
        <w:t>Бумажные фантазии</w:t>
      </w:r>
      <w:r w:rsidRPr="00B1402A">
        <w:rPr>
          <w:rFonts w:ascii="Times New Roman" w:hAnsi="Times New Roman"/>
          <w:i/>
          <w:sz w:val="28"/>
          <w:szCs w:val="28"/>
        </w:rPr>
        <w:t>», «</w:t>
      </w:r>
      <w:r w:rsidR="00147153" w:rsidRPr="00B1402A">
        <w:rPr>
          <w:rFonts w:ascii="Times New Roman" w:hAnsi="Times New Roman"/>
          <w:i/>
          <w:sz w:val="28"/>
          <w:szCs w:val="28"/>
        </w:rPr>
        <w:t>Игровичок</w:t>
      </w:r>
      <w:r w:rsidRPr="00B1402A">
        <w:rPr>
          <w:rFonts w:ascii="Times New Roman" w:hAnsi="Times New Roman"/>
          <w:i/>
          <w:sz w:val="28"/>
          <w:szCs w:val="28"/>
        </w:rPr>
        <w:t>», «Музыкальный калейдоскоп»,</w:t>
      </w:r>
      <w:r w:rsidR="00B81F59" w:rsidRPr="00B1402A">
        <w:rPr>
          <w:rFonts w:ascii="Times New Roman" w:hAnsi="Times New Roman"/>
          <w:i/>
          <w:sz w:val="28"/>
          <w:szCs w:val="28"/>
        </w:rPr>
        <w:t xml:space="preserve"> «Эко-патруль», «Робототехника»;</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привлечение детей и подростков разных категорий в различные кружки, клубы, студии по интересам и различные виды КТД;</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формирование органов самоуправления в отрядах;</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знакомство с сюжетом смены;</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lastRenderedPageBreak/>
        <w:t>подготовка и открытие лагерной смены;</w:t>
      </w:r>
    </w:p>
    <w:p w:rsidR="000C58DC" w:rsidRDefault="000C58DC" w:rsidP="00B706E2">
      <w:pPr>
        <w:numPr>
          <w:ilvl w:val="0"/>
          <w:numId w:val="5"/>
        </w:numPr>
        <w:spacing w:after="0" w:line="240" w:lineRule="auto"/>
        <w:ind w:left="0" w:firstLine="426"/>
        <w:jc w:val="both"/>
        <w:rPr>
          <w:rFonts w:ascii="Times New Roman" w:hAnsi="Times New Roman"/>
          <w:sz w:val="28"/>
          <w:szCs w:val="28"/>
        </w:rPr>
      </w:pPr>
      <w:r>
        <w:rPr>
          <w:rFonts w:ascii="Times New Roman" w:hAnsi="Times New Roman"/>
          <w:sz w:val="28"/>
          <w:szCs w:val="28"/>
        </w:rPr>
        <w:t>проведение инструктажей</w:t>
      </w:r>
    </w:p>
    <w:p w:rsidR="000C58DC" w:rsidRDefault="000C58DC" w:rsidP="000C58DC">
      <w:pPr>
        <w:spacing w:after="0" w:line="240" w:lineRule="auto"/>
        <w:jc w:val="both"/>
        <w:rPr>
          <w:rFonts w:ascii="Times New Roman" w:hAnsi="Times New Roman"/>
          <w:b/>
          <w:sz w:val="28"/>
          <w:szCs w:val="28"/>
        </w:rPr>
      </w:pPr>
      <w:r>
        <w:rPr>
          <w:rFonts w:ascii="Times New Roman" w:hAnsi="Times New Roman"/>
          <w:b/>
          <w:sz w:val="28"/>
          <w:szCs w:val="28"/>
        </w:rPr>
        <w:t xml:space="preserve">Основной этап – 3 этап (первая смена июня, вторая смена в июле, третья смена июль-август)–непосредственная реализация программы  </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реализация основной идеи программы;</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организация деятельности органов детского соуправления, поддержание групповых норм;</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проведение познавательных, творческих, развлекательных, спортивно-массовых мероприятий;</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отбор и подготовка к демонстрации выставочных работ;</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осуществление экскурсий и посещение библиотеки, театров, аттракционов;</w:t>
      </w:r>
    </w:p>
    <w:p w:rsidR="000C58DC" w:rsidRDefault="000C58DC" w:rsidP="00B706E2">
      <w:pPr>
        <w:numPr>
          <w:ilvl w:val="0"/>
          <w:numId w:val="6"/>
        </w:numPr>
        <w:spacing w:after="0" w:line="240" w:lineRule="auto"/>
        <w:ind w:left="0" w:firstLine="426"/>
        <w:jc w:val="both"/>
        <w:rPr>
          <w:rFonts w:ascii="Times New Roman" w:hAnsi="Times New Roman"/>
          <w:sz w:val="28"/>
          <w:szCs w:val="28"/>
        </w:rPr>
      </w:pPr>
      <w:r>
        <w:rPr>
          <w:rFonts w:ascii="Times New Roman" w:hAnsi="Times New Roman"/>
          <w:sz w:val="28"/>
          <w:szCs w:val="28"/>
        </w:rPr>
        <w:t>ежедневное наблюдение за состоянием детей со стороны педагогов, психолога, медицинских работников, куратора подпрограммы, воспитателей с занесением соответствующих записей в дневники.</w:t>
      </w:r>
    </w:p>
    <w:p w:rsidR="000C58DC" w:rsidRDefault="000C58DC" w:rsidP="000C58DC">
      <w:pPr>
        <w:spacing w:after="0" w:line="240" w:lineRule="auto"/>
        <w:jc w:val="both"/>
        <w:rPr>
          <w:rFonts w:ascii="Times New Roman" w:hAnsi="Times New Roman"/>
          <w:b/>
          <w:sz w:val="28"/>
          <w:szCs w:val="28"/>
        </w:rPr>
      </w:pPr>
      <w:r>
        <w:rPr>
          <w:rFonts w:ascii="Times New Roman" w:hAnsi="Times New Roman"/>
          <w:b/>
          <w:sz w:val="28"/>
          <w:szCs w:val="28"/>
        </w:rPr>
        <w:t xml:space="preserve">         Заключительный-подведение итогов см</w:t>
      </w:r>
      <w:r w:rsidR="00AC4746">
        <w:rPr>
          <w:rFonts w:ascii="Times New Roman" w:hAnsi="Times New Roman"/>
          <w:b/>
          <w:sz w:val="28"/>
          <w:szCs w:val="28"/>
        </w:rPr>
        <w:t>ены (2</w:t>
      </w:r>
      <w:r w:rsidR="00F06AD7">
        <w:rPr>
          <w:rFonts w:ascii="Times New Roman" w:hAnsi="Times New Roman"/>
          <w:b/>
          <w:sz w:val="28"/>
          <w:szCs w:val="28"/>
        </w:rPr>
        <w:t>6</w:t>
      </w:r>
      <w:r w:rsidR="00AC4746">
        <w:rPr>
          <w:rFonts w:ascii="Times New Roman" w:hAnsi="Times New Roman"/>
          <w:b/>
          <w:sz w:val="28"/>
          <w:szCs w:val="28"/>
        </w:rPr>
        <w:t>.06-28.06.202</w:t>
      </w:r>
      <w:r w:rsidR="00720AE0">
        <w:rPr>
          <w:rFonts w:ascii="Times New Roman" w:hAnsi="Times New Roman"/>
          <w:b/>
          <w:sz w:val="28"/>
          <w:szCs w:val="28"/>
        </w:rPr>
        <w:t>4</w:t>
      </w:r>
      <w:r w:rsidR="00AC4746">
        <w:rPr>
          <w:rFonts w:ascii="Times New Roman" w:hAnsi="Times New Roman"/>
          <w:b/>
          <w:sz w:val="28"/>
          <w:szCs w:val="28"/>
        </w:rPr>
        <w:t xml:space="preserve">- первая смена; </w:t>
      </w:r>
      <w:r w:rsidR="00EF7B19">
        <w:rPr>
          <w:rFonts w:ascii="Times New Roman" w:hAnsi="Times New Roman"/>
          <w:b/>
          <w:sz w:val="28"/>
          <w:szCs w:val="28"/>
        </w:rPr>
        <w:t>2</w:t>
      </w:r>
      <w:r w:rsidR="00F06AD7">
        <w:rPr>
          <w:rFonts w:ascii="Times New Roman" w:hAnsi="Times New Roman"/>
          <w:b/>
          <w:sz w:val="28"/>
          <w:szCs w:val="28"/>
        </w:rPr>
        <w:t>2</w:t>
      </w:r>
      <w:r w:rsidR="00AC4746">
        <w:rPr>
          <w:rFonts w:ascii="Times New Roman" w:hAnsi="Times New Roman"/>
          <w:b/>
          <w:sz w:val="28"/>
          <w:szCs w:val="28"/>
        </w:rPr>
        <w:t>.07- 2</w:t>
      </w:r>
      <w:r w:rsidR="00EF7B19">
        <w:rPr>
          <w:rFonts w:ascii="Times New Roman" w:hAnsi="Times New Roman"/>
          <w:b/>
          <w:sz w:val="28"/>
          <w:szCs w:val="28"/>
        </w:rPr>
        <w:t>4</w:t>
      </w:r>
      <w:r w:rsidR="00AC4746">
        <w:rPr>
          <w:rFonts w:ascii="Times New Roman" w:hAnsi="Times New Roman"/>
          <w:b/>
          <w:sz w:val="28"/>
          <w:szCs w:val="28"/>
        </w:rPr>
        <w:t>.07.202</w:t>
      </w:r>
      <w:r w:rsidR="00720AE0">
        <w:rPr>
          <w:rFonts w:ascii="Times New Roman" w:hAnsi="Times New Roman"/>
          <w:b/>
          <w:sz w:val="28"/>
          <w:szCs w:val="28"/>
        </w:rPr>
        <w:t>4</w:t>
      </w:r>
      <w:r w:rsidR="00AC4746">
        <w:rPr>
          <w:rFonts w:ascii="Times New Roman" w:hAnsi="Times New Roman"/>
          <w:b/>
          <w:sz w:val="28"/>
          <w:szCs w:val="28"/>
        </w:rPr>
        <w:t>-вторая смена; 1</w:t>
      </w:r>
      <w:r w:rsidR="00720AE0">
        <w:rPr>
          <w:rFonts w:ascii="Times New Roman" w:hAnsi="Times New Roman"/>
          <w:b/>
          <w:sz w:val="28"/>
          <w:szCs w:val="28"/>
        </w:rPr>
        <w:t>8</w:t>
      </w:r>
      <w:r w:rsidR="00AC4746">
        <w:rPr>
          <w:rFonts w:ascii="Times New Roman" w:hAnsi="Times New Roman"/>
          <w:b/>
          <w:sz w:val="28"/>
          <w:szCs w:val="28"/>
        </w:rPr>
        <w:t>.08-</w:t>
      </w:r>
      <w:r w:rsidR="00720AE0">
        <w:rPr>
          <w:rFonts w:ascii="Times New Roman" w:hAnsi="Times New Roman"/>
          <w:b/>
          <w:sz w:val="28"/>
          <w:szCs w:val="28"/>
        </w:rPr>
        <w:t>20</w:t>
      </w:r>
      <w:r w:rsidR="00AC4746">
        <w:rPr>
          <w:rFonts w:ascii="Times New Roman" w:hAnsi="Times New Roman"/>
          <w:b/>
          <w:sz w:val="28"/>
          <w:szCs w:val="28"/>
        </w:rPr>
        <w:t>.08.202</w:t>
      </w:r>
      <w:r w:rsidR="00720AE0">
        <w:rPr>
          <w:rFonts w:ascii="Times New Roman" w:hAnsi="Times New Roman"/>
          <w:b/>
          <w:sz w:val="28"/>
          <w:szCs w:val="28"/>
        </w:rPr>
        <w:t>4</w:t>
      </w:r>
      <w:r>
        <w:rPr>
          <w:rFonts w:ascii="Times New Roman" w:hAnsi="Times New Roman"/>
          <w:b/>
          <w:sz w:val="28"/>
          <w:szCs w:val="28"/>
        </w:rPr>
        <w:t xml:space="preserve"> – третья смена)</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 xml:space="preserve">подведение итогов работы органов детского самоуправления; </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награждение наиболее активных участников смены и вручение им «</w:t>
      </w:r>
      <w:r>
        <w:rPr>
          <w:rFonts w:ascii="Times New Roman" w:hAnsi="Times New Roman"/>
          <w:i/>
          <w:sz w:val="28"/>
          <w:szCs w:val="28"/>
        </w:rPr>
        <w:t>цветных звёзд</w:t>
      </w:r>
      <w:r>
        <w:rPr>
          <w:rFonts w:ascii="Times New Roman" w:hAnsi="Times New Roman"/>
          <w:sz w:val="28"/>
          <w:szCs w:val="28"/>
        </w:rPr>
        <w:t>», благодарственных писем родителям и грамот с символикой лагеря;</w:t>
      </w:r>
    </w:p>
    <w:p w:rsidR="000C58DC" w:rsidRPr="001A699B" w:rsidRDefault="000C58DC" w:rsidP="00B706E2">
      <w:pPr>
        <w:numPr>
          <w:ilvl w:val="0"/>
          <w:numId w:val="7"/>
        </w:numPr>
        <w:spacing w:after="0" w:line="240" w:lineRule="auto"/>
        <w:ind w:left="0" w:firstLine="284"/>
        <w:jc w:val="both"/>
        <w:rPr>
          <w:rFonts w:ascii="Times New Roman" w:hAnsi="Times New Roman"/>
          <w:sz w:val="28"/>
          <w:szCs w:val="28"/>
        </w:rPr>
      </w:pPr>
      <w:r w:rsidRPr="001A699B">
        <w:rPr>
          <w:rFonts w:ascii="Times New Roman" w:hAnsi="Times New Roman"/>
          <w:sz w:val="28"/>
          <w:szCs w:val="28"/>
        </w:rPr>
        <w:t xml:space="preserve">проведение прощальных отрядных посиделок </w:t>
      </w:r>
      <w:r w:rsidR="00E876E3" w:rsidRPr="001A699B">
        <w:rPr>
          <w:rFonts w:ascii="Times New Roman" w:hAnsi="Times New Roman"/>
          <w:sz w:val="28"/>
        </w:rPr>
        <w:t xml:space="preserve">на площади </w:t>
      </w:r>
      <w:r w:rsidR="00DC294F" w:rsidRPr="001A699B">
        <w:rPr>
          <w:rFonts w:ascii="Times New Roman" w:hAnsi="Times New Roman"/>
          <w:sz w:val="28"/>
        </w:rPr>
        <w:t>«</w:t>
      </w:r>
      <w:r w:rsidR="00E87CE5" w:rsidRPr="001A699B">
        <w:rPr>
          <w:rFonts w:ascii="Times New Roman" w:hAnsi="Times New Roman"/>
          <w:sz w:val="28"/>
        </w:rPr>
        <w:t>7-</w:t>
      </w:r>
      <w:r w:rsidR="00DC294F" w:rsidRPr="001A699B">
        <w:rPr>
          <w:rFonts w:ascii="Times New Roman" w:hAnsi="Times New Roman"/>
          <w:sz w:val="28"/>
        </w:rPr>
        <w:t>Я_ГОРЬЕ</w:t>
      </w:r>
      <w:r w:rsidRPr="001A699B">
        <w:rPr>
          <w:rFonts w:ascii="Times New Roman" w:hAnsi="Times New Roman"/>
          <w:sz w:val="28"/>
        </w:rPr>
        <w:t>»</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организация почты «</w:t>
      </w:r>
      <w:r>
        <w:rPr>
          <w:rFonts w:ascii="Times New Roman" w:hAnsi="Times New Roman"/>
          <w:i/>
          <w:sz w:val="28"/>
          <w:szCs w:val="28"/>
        </w:rPr>
        <w:t>На память другу</w:t>
      </w:r>
      <w:r>
        <w:rPr>
          <w:rFonts w:ascii="Times New Roman" w:hAnsi="Times New Roman"/>
          <w:sz w:val="28"/>
          <w:szCs w:val="28"/>
        </w:rPr>
        <w:t>»; «</w:t>
      </w:r>
      <w:r w:rsidR="0070280B">
        <w:rPr>
          <w:rFonts w:ascii="Times New Roman" w:hAnsi="Times New Roman"/>
          <w:i/>
          <w:sz w:val="28"/>
          <w:szCs w:val="28"/>
        </w:rPr>
        <w:t>Послание</w:t>
      </w:r>
      <w:r>
        <w:rPr>
          <w:rFonts w:ascii="Times New Roman" w:hAnsi="Times New Roman"/>
          <w:i/>
          <w:sz w:val="28"/>
          <w:szCs w:val="28"/>
        </w:rPr>
        <w:t xml:space="preserve"> в будущее</w:t>
      </w:r>
      <w:r>
        <w:rPr>
          <w:rFonts w:ascii="Times New Roman" w:hAnsi="Times New Roman"/>
          <w:sz w:val="28"/>
          <w:szCs w:val="28"/>
        </w:rPr>
        <w:t>»;</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 xml:space="preserve">заключительная шоу-программа; </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виртуальные экскурсии;</w:t>
      </w:r>
      <w:r>
        <w:rPr>
          <w:rFonts w:ascii="Times New Roman" w:hAnsi="Times New Roman"/>
          <w:i/>
          <w:sz w:val="28"/>
          <w:szCs w:val="28"/>
        </w:rPr>
        <w:t xml:space="preserve"> </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создание книги-завещания о культурных, исторических уголках своего края;</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защита театральных и творческих проектов;</w:t>
      </w:r>
    </w:p>
    <w:p w:rsidR="000C58DC" w:rsidRDefault="000C58DC" w:rsidP="00B706E2">
      <w:pPr>
        <w:numPr>
          <w:ilvl w:val="0"/>
          <w:numId w:val="7"/>
        </w:numPr>
        <w:spacing w:after="0" w:line="240" w:lineRule="auto"/>
        <w:ind w:left="0" w:firstLine="284"/>
        <w:jc w:val="both"/>
        <w:rPr>
          <w:rFonts w:ascii="Times New Roman" w:hAnsi="Times New Roman"/>
          <w:sz w:val="28"/>
          <w:szCs w:val="28"/>
        </w:rPr>
      </w:pPr>
      <w:r>
        <w:rPr>
          <w:rFonts w:ascii="Times New Roman" w:hAnsi="Times New Roman"/>
          <w:sz w:val="28"/>
          <w:szCs w:val="28"/>
        </w:rPr>
        <w:t>итоговое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 заполнение карты здоровья отдыхающего с рекомендациями для родителей.</w:t>
      </w:r>
    </w:p>
    <w:p w:rsidR="000C58DC" w:rsidRDefault="000C58DC" w:rsidP="000C58DC">
      <w:pPr>
        <w:spacing w:after="0" w:line="240" w:lineRule="auto"/>
        <w:ind w:firstLine="851"/>
        <w:jc w:val="both"/>
        <w:rPr>
          <w:rFonts w:ascii="Times New Roman" w:hAnsi="Times New Roman"/>
          <w:b/>
          <w:sz w:val="28"/>
          <w:szCs w:val="28"/>
        </w:rPr>
      </w:pPr>
      <w:r>
        <w:rPr>
          <w:rFonts w:ascii="Times New Roman" w:hAnsi="Times New Roman"/>
          <w:b/>
          <w:sz w:val="28"/>
          <w:szCs w:val="28"/>
          <w:u w:val="single"/>
        </w:rPr>
        <w:t>Аналитический</w:t>
      </w:r>
      <w:r w:rsidR="0070280B">
        <w:rPr>
          <w:rFonts w:ascii="Times New Roman" w:hAnsi="Times New Roman"/>
          <w:b/>
          <w:sz w:val="28"/>
          <w:szCs w:val="28"/>
        </w:rPr>
        <w:t xml:space="preserve"> (постлагерный) (</w:t>
      </w:r>
      <w:r>
        <w:rPr>
          <w:rFonts w:ascii="Times New Roman" w:hAnsi="Times New Roman"/>
          <w:b/>
          <w:sz w:val="28"/>
          <w:szCs w:val="28"/>
        </w:rPr>
        <w:t>ко</w:t>
      </w:r>
      <w:r w:rsidR="00AC4746">
        <w:rPr>
          <w:rFonts w:ascii="Times New Roman" w:hAnsi="Times New Roman"/>
          <w:b/>
          <w:sz w:val="28"/>
          <w:szCs w:val="28"/>
        </w:rPr>
        <w:t>нец августа-сентябрь (1</w:t>
      </w:r>
      <w:r w:rsidR="00720AE0">
        <w:rPr>
          <w:rFonts w:ascii="Times New Roman" w:hAnsi="Times New Roman"/>
          <w:b/>
          <w:sz w:val="28"/>
          <w:szCs w:val="28"/>
        </w:rPr>
        <w:t>8</w:t>
      </w:r>
      <w:r w:rsidR="00AC4746">
        <w:rPr>
          <w:rFonts w:ascii="Times New Roman" w:hAnsi="Times New Roman"/>
          <w:b/>
          <w:sz w:val="28"/>
          <w:szCs w:val="28"/>
        </w:rPr>
        <w:t>.08.202</w:t>
      </w:r>
      <w:r w:rsidR="00F06AD7">
        <w:rPr>
          <w:rFonts w:ascii="Times New Roman" w:hAnsi="Times New Roman"/>
          <w:b/>
          <w:sz w:val="28"/>
          <w:szCs w:val="28"/>
        </w:rPr>
        <w:t>4</w:t>
      </w:r>
      <w:r w:rsidR="00AC4746">
        <w:rPr>
          <w:rFonts w:ascii="Times New Roman" w:hAnsi="Times New Roman"/>
          <w:b/>
          <w:sz w:val="28"/>
          <w:szCs w:val="28"/>
        </w:rPr>
        <w:t>-1</w:t>
      </w:r>
      <w:r w:rsidR="00F06AD7">
        <w:rPr>
          <w:rFonts w:ascii="Times New Roman" w:hAnsi="Times New Roman"/>
          <w:b/>
          <w:sz w:val="28"/>
          <w:szCs w:val="28"/>
        </w:rPr>
        <w:t>5</w:t>
      </w:r>
      <w:r w:rsidR="00AC4746">
        <w:rPr>
          <w:rFonts w:ascii="Times New Roman" w:hAnsi="Times New Roman"/>
          <w:b/>
          <w:sz w:val="28"/>
          <w:szCs w:val="28"/>
        </w:rPr>
        <w:t>.09.202</w:t>
      </w:r>
      <w:r w:rsidR="00F06AD7">
        <w:rPr>
          <w:rFonts w:ascii="Times New Roman" w:hAnsi="Times New Roman"/>
          <w:b/>
          <w:sz w:val="28"/>
          <w:szCs w:val="28"/>
        </w:rPr>
        <w:t>4</w:t>
      </w:r>
      <w:r>
        <w:rPr>
          <w:rFonts w:ascii="Times New Roman" w:hAnsi="Times New Roman"/>
          <w:b/>
          <w:sz w:val="28"/>
          <w:szCs w:val="28"/>
        </w:rPr>
        <w:t>)</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анализ данных психолого-педагогических диагностик;</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анализ результативности проведения тематической смены согласно критериям и показателям;</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анализ предложений по дальнейшему развитию лагеря дневного пребывания, внесенных детьми, родителями, педагогами;</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составление итоговой документации;</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проведение педагогического совета;</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анализ качества продуктов социально-творческой деятельности детей;</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lastRenderedPageBreak/>
        <w:t>обобщение передового педагогического опыта;</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коррекция подпрограмм, разработка рекомендаций для педагогов и воспитателей;</w:t>
      </w:r>
    </w:p>
    <w:p w:rsidR="000C58DC" w:rsidRDefault="000C58DC" w:rsidP="00B706E2">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анализ соотношения затрат с социально-педагогическим эффектом;</w:t>
      </w:r>
    </w:p>
    <w:p w:rsidR="00DE082B" w:rsidRPr="007E3296" w:rsidRDefault="000C58DC" w:rsidP="007E3296">
      <w:pPr>
        <w:numPr>
          <w:ilvl w:val="0"/>
          <w:numId w:val="8"/>
        </w:numPr>
        <w:spacing w:after="0" w:line="240" w:lineRule="auto"/>
        <w:ind w:left="0" w:firstLine="426"/>
        <w:jc w:val="both"/>
        <w:rPr>
          <w:rFonts w:ascii="Times New Roman" w:hAnsi="Times New Roman"/>
          <w:sz w:val="28"/>
          <w:szCs w:val="28"/>
        </w:rPr>
      </w:pPr>
      <w:r>
        <w:rPr>
          <w:rFonts w:ascii="Times New Roman" w:hAnsi="Times New Roman"/>
          <w:sz w:val="28"/>
          <w:szCs w:val="28"/>
        </w:rPr>
        <w:t>определение перспективных задач на следующий год.</w:t>
      </w:r>
    </w:p>
    <w:p w:rsidR="000C58DC" w:rsidRDefault="000C58DC" w:rsidP="00B706E2">
      <w:pPr>
        <w:pStyle w:val="13"/>
        <w:numPr>
          <w:ilvl w:val="0"/>
          <w:numId w:val="3"/>
        </w:numPr>
        <w:tabs>
          <w:tab w:val="left" w:pos="708"/>
        </w:tabs>
        <w:rPr>
          <w:b/>
        </w:rPr>
      </w:pPr>
      <w:r>
        <w:rPr>
          <w:b/>
        </w:rPr>
        <w:t>СРОКИ РЕАЛИЗАЦИИ ПРОГРАММЫ</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u w:val="single"/>
        </w:rPr>
        <w:t>По продолжительности программа является краткосрочной</w:t>
      </w:r>
      <w:r>
        <w:rPr>
          <w:rFonts w:ascii="Times New Roman" w:hAnsi="Times New Roman"/>
          <w:sz w:val="28"/>
          <w:szCs w:val="28"/>
        </w:rPr>
        <w:t>, комплексной, с профилактическим профилем, т.е. реализуется в течение се</w:t>
      </w:r>
      <w:r w:rsidR="00B706E2">
        <w:rPr>
          <w:rFonts w:ascii="Times New Roman" w:hAnsi="Times New Roman"/>
          <w:sz w:val="28"/>
          <w:szCs w:val="28"/>
        </w:rPr>
        <w:t>ми месяцев февраль – август 202</w:t>
      </w:r>
      <w:r w:rsidR="00F06AD7">
        <w:rPr>
          <w:rFonts w:ascii="Times New Roman" w:hAnsi="Times New Roman"/>
          <w:sz w:val="28"/>
          <w:szCs w:val="28"/>
        </w:rPr>
        <w:t>4</w:t>
      </w:r>
      <w:r>
        <w:rPr>
          <w:rFonts w:ascii="Times New Roman" w:hAnsi="Times New Roman"/>
          <w:sz w:val="28"/>
          <w:szCs w:val="28"/>
        </w:rPr>
        <w:t xml:space="preserve"> года.</w:t>
      </w:r>
    </w:p>
    <w:p w:rsidR="000C58DC" w:rsidRDefault="000C58DC" w:rsidP="000C58DC">
      <w:pPr>
        <w:spacing w:after="0" w:line="240" w:lineRule="auto"/>
        <w:jc w:val="both"/>
        <w:rPr>
          <w:rFonts w:ascii="Times New Roman" w:hAnsi="Times New Roman"/>
          <w:sz w:val="28"/>
          <w:szCs w:val="28"/>
        </w:rPr>
      </w:pPr>
      <w:r>
        <w:rPr>
          <w:rFonts w:ascii="Times New Roman" w:hAnsi="Times New Roman"/>
          <w:sz w:val="28"/>
          <w:szCs w:val="28"/>
        </w:rPr>
        <w:t>Основной период программы   рассчитан на 15 дней (июнь, июль, август)</w:t>
      </w:r>
    </w:p>
    <w:p w:rsidR="000C58DC" w:rsidRDefault="00B706E2" w:rsidP="000C58DC">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1 смена: с 0</w:t>
      </w:r>
      <w:r w:rsidR="00F06AD7">
        <w:rPr>
          <w:rFonts w:ascii="Times New Roman" w:eastAsia="Calibri" w:hAnsi="Times New Roman"/>
          <w:sz w:val="28"/>
          <w:szCs w:val="28"/>
        </w:rPr>
        <w:t>5</w:t>
      </w:r>
      <w:r>
        <w:rPr>
          <w:rFonts w:ascii="Times New Roman" w:eastAsia="Calibri" w:hAnsi="Times New Roman"/>
          <w:sz w:val="28"/>
          <w:szCs w:val="28"/>
        </w:rPr>
        <w:t>.06.202</w:t>
      </w:r>
      <w:r w:rsidR="00F06AD7">
        <w:rPr>
          <w:rFonts w:ascii="Times New Roman" w:eastAsia="Calibri" w:hAnsi="Times New Roman"/>
          <w:sz w:val="28"/>
          <w:szCs w:val="28"/>
        </w:rPr>
        <w:t>4</w:t>
      </w:r>
      <w:r>
        <w:rPr>
          <w:rFonts w:ascii="Times New Roman" w:eastAsia="Calibri" w:hAnsi="Times New Roman"/>
          <w:sz w:val="28"/>
          <w:szCs w:val="28"/>
        </w:rPr>
        <w:t xml:space="preserve"> по 2</w:t>
      </w:r>
      <w:r w:rsidR="00F06AD7">
        <w:rPr>
          <w:rFonts w:ascii="Times New Roman" w:eastAsia="Calibri" w:hAnsi="Times New Roman"/>
          <w:sz w:val="28"/>
          <w:szCs w:val="28"/>
        </w:rPr>
        <w:t>6</w:t>
      </w:r>
      <w:r>
        <w:rPr>
          <w:rFonts w:ascii="Times New Roman" w:eastAsia="Calibri" w:hAnsi="Times New Roman"/>
          <w:sz w:val="28"/>
          <w:szCs w:val="28"/>
        </w:rPr>
        <w:t>.06.202</w:t>
      </w:r>
      <w:r w:rsidR="00F06AD7">
        <w:rPr>
          <w:rFonts w:ascii="Times New Roman" w:eastAsia="Calibri" w:hAnsi="Times New Roman"/>
          <w:sz w:val="28"/>
          <w:szCs w:val="28"/>
        </w:rPr>
        <w:t>4</w:t>
      </w:r>
      <w:r w:rsidR="000C58DC">
        <w:rPr>
          <w:rFonts w:ascii="Times New Roman" w:eastAsia="Calibri" w:hAnsi="Times New Roman"/>
          <w:sz w:val="28"/>
          <w:szCs w:val="28"/>
        </w:rPr>
        <w:t xml:space="preserve"> (</w:t>
      </w:r>
      <w:r w:rsidR="00F06AD7">
        <w:rPr>
          <w:rFonts w:ascii="Times New Roman" w:eastAsia="Calibri" w:hAnsi="Times New Roman"/>
          <w:sz w:val="28"/>
          <w:szCs w:val="28"/>
        </w:rPr>
        <w:t>150</w:t>
      </w:r>
      <w:r w:rsidR="000C58DC">
        <w:rPr>
          <w:rFonts w:ascii="Times New Roman" w:eastAsia="Calibri" w:hAnsi="Times New Roman"/>
          <w:sz w:val="28"/>
          <w:szCs w:val="28"/>
        </w:rPr>
        <w:t xml:space="preserve"> детей)</w:t>
      </w:r>
    </w:p>
    <w:p w:rsidR="000C58DC" w:rsidRDefault="000C58DC" w:rsidP="000C58DC">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2 смена: </w:t>
      </w:r>
      <w:r w:rsidR="00B706E2">
        <w:rPr>
          <w:rFonts w:ascii="Times New Roman" w:eastAsia="Calibri" w:hAnsi="Times New Roman"/>
          <w:sz w:val="28"/>
          <w:szCs w:val="28"/>
        </w:rPr>
        <w:t>с 0</w:t>
      </w:r>
      <w:r w:rsidR="00F06AD7">
        <w:rPr>
          <w:rFonts w:ascii="Times New Roman" w:eastAsia="Calibri" w:hAnsi="Times New Roman"/>
          <w:sz w:val="28"/>
          <w:szCs w:val="28"/>
        </w:rPr>
        <w:t>2</w:t>
      </w:r>
      <w:r w:rsidR="00B706E2">
        <w:rPr>
          <w:rFonts w:ascii="Times New Roman" w:eastAsia="Calibri" w:hAnsi="Times New Roman"/>
          <w:sz w:val="28"/>
          <w:szCs w:val="28"/>
        </w:rPr>
        <w:t>.07.202</w:t>
      </w:r>
      <w:r w:rsidR="00F06AD7">
        <w:rPr>
          <w:rFonts w:ascii="Times New Roman" w:eastAsia="Calibri" w:hAnsi="Times New Roman"/>
          <w:sz w:val="28"/>
          <w:szCs w:val="28"/>
        </w:rPr>
        <w:t>4</w:t>
      </w:r>
      <w:r w:rsidR="00B706E2">
        <w:rPr>
          <w:rFonts w:ascii="Times New Roman" w:eastAsia="Calibri" w:hAnsi="Times New Roman"/>
          <w:sz w:val="28"/>
          <w:szCs w:val="28"/>
        </w:rPr>
        <w:t xml:space="preserve"> по 2</w:t>
      </w:r>
      <w:r w:rsidR="00F06AD7">
        <w:rPr>
          <w:rFonts w:ascii="Times New Roman" w:eastAsia="Calibri" w:hAnsi="Times New Roman"/>
          <w:sz w:val="28"/>
          <w:szCs w:val="28"/>
        </w:rPr>
        <w:t>2</w:t>
      </w:r>
      <w:r w:rsidR="00B706E2">
        <w:rPr>
          <w:rFonts w:ascii="Times New Roman" w:eastAsia="Calibri" w:hAnsi="Times New Roman"/>
          <w:sz w:val="28"/>
          <w:szCs w:val="28"/>
        </w:rPr>
        <w:t>.07.202</w:t>
      </w:r>
      <w:r w:rsidR="00F06AD7">
        <w:rPr>
          <w:rFonts w:ascii="Times New Roman" w:eastAsia="Calibri" w:hAnsi="Times New Roman"/>
          <w:sz w:val="28"/>
          <w:szCs w:val="28"/>
        </w:rPr>
        <w:t>4</w:t>
      </w:r>
      <w:r>
        <w:rPr>
          <w:rFonts w:ascii="Times New Roman" w:eastAsia="Calibri" w:hAnsi="Times New Roman"/>
          <w:sz w:val="28"/>
          <w:szCs w:val="28"/>
        </w:rPr>
        <w:t xml:space="preserve"> (</w:t>
      </w:r>
      <w:r w:rsidR="00EF7B19">
        <w:rPr>
          <w:rFonts w:ascii="Times New Roman" w:eastAsia="Calibri" w:hAnsi="Times New Roman"/>
          <w:sz w:val="28"/>
          <w:szCs w:val="28"/>
        </w:rPr>
        <w:t>5</w:t>
      </w:r>
      <w:r>
        <w:rPr>
          <w:rFonts w:ascii="Times New Roman" w:eastAsia="Calibri" w:hAnsi="Times New Roman"/>
          <w:sz w:val="28"/>
          <w:szCs w:val="28"/>
        </w:rPr>
        <w:t>0 детей)</w:t>
      </w:r>
    </w:p>
    <w:p w:rsidR="007E3296" w:rsidRDefault="00B706E2" w:rsidP="00EF7B19">
      <w:pPr>
        <w:spacing w:after="0" w:line="240" w:lineRule="auto"/>
        <w:ind w:left="993" w:hanging="284"/>
        <w:jc w:val="both"/>
        <w:rPr>
          <w:rFonts w:ascii="Times New Roman" w:eastAsia="Calibri" w:hAnsi="Times New Roman"/>
          <w:sz w:val="28"/>
          <w:szCs w:val="28"/>
        </w:rPr>
      </w:pPr>
      <w:r>
        <w:rPr>
          <w:rFonts w:ascii="Times New Roman" w:eastAsia="Calibri" w:hAnsi="Times New Roman"/>
          <w:sz w:val="28"/>
          <w:szCs w:val="28"/>
        </w:rPr>
        <w:t>3 смена: с 2</w:t>
      </w:r>
      <w:r w:rsidR="00F06AD7">
        <w:rPr>
          <w:rFonts w:ascii="Times New Roman" w:eastAsia="Calibri" w:hAnsi="Times New Roman"/>
          <w:sz w:val="28"/>
          <w:szCs w:val="28"/>
        </w:rPr>
        <w:t>9</w:t>
      </w:r>
      <w:r>
        <w:rPr>
          <w:rFonts w:ascii="Times New Roman" w:eastAsia="Calibri" w:hAnsi="Times New Roman"/>
          <w:sz w:val="28"/>
          <w:szCs w:val="28"/>
        </w:rPr>
        <w:t>.07.202</w:t>
      </w:r>
      <w:r w:rsidR="00F06AD7">
        <w:rPr>
          <w:rFonts w:ascii="Times New Roman" w:eastAsia="Calibri" w:hAnsi="Times New Roman"/>
          <w:sz w:val="28"/>
          <w:szCs w:val="28"/>
        </w:rPr>
        <w:t>4</w:t>
      </w:r>
      <w:r>
        <w:rPr>
          <w:rFonts w:ascii="Times New Roman" w:eastAsia="Calibri" w:hAnsi="Times New Roman"/>
          <w:sz w:val="28"/>
          <w:szCs w:val="28"/>
        </w:rPr>
        <w:t xml:space="preserve"> по 1</w:t>
      </w:r>
      <w:r w:rsidR="00F06AD7">
        <w:rPr>
          <w:rFonts w:ascii="Times New Roman" w:eastAsia="Calibri" w:hAnsi="Times New Roman"/>
          <w:sz w:val="28"/>
          <w:szCs w:val="28"/>
        </w:rPr>
        <w:t>8</w:t>
      </w:r>
      <w:r>
        <w:rPr>
          <w:rFonts w:ascii="Times New Roman" w:eastAsia="Calibri" w:hAnsi="Times New Roman"/>
          <w:sz w:val="28"/>
          <w:szCs w:val="28"/>
        </w:rPr>
        <w:t>.08.202</w:t>
      </w:r>
      <w:r w:rsidR="001D692B">
        <w:rPr>
          <w:rFonts w:ascii="Times New Roman" w:eastAsia="Calibri" w:hAnsi="Times New Roman"/>
          <w:sz w:val="28"/>
          <w:szCs w:val="28"/>
        </w:rPr>
        <w:t>4</w:t>
      </w:r>
      <w:r w:rsidR="000C58DC">
        <w:rPr>
          <w:rFonts w:ascii="Times New Roman" w:eastAsia="Calibri" w:hAnsi="Times New Roman"/>
          <w:sz w:val="28"/>
          <w:szCs w:val="28"/>
        </w:rPr>
        <w:t xml:space="preserve"> (</w:t>
      </w:r>
      <w:r w:rsidR="00F06AD7">
        <w:rPr>
          <w:rFonts w:ascii="Times New Roman" w:eastAsia="Calibri" w:hAnsi="Times New Roman"/>
          <w:sz w:val="28"/>
          <w:szCs w:val="28"/>
        </w:rPr>
        <w:t>6</w:t>
      </w:r>
      <w:r w:rsidR="000C58DC">
        <w:rPr>
          <w:rFonts w:ascii="Times New Roman" w:eastAsia="Calibri" w:hAnsi="Times New Roman"/>
          <w:sz w:val="28"/>
          <w:szCs w:val="28"/>
        </w:rPr>
        <w:t>0 детей)</w:t>
      </w:r>
    </w:p>
    <w:p w:rsidR="007E3296" w:rsidRDefault="007E3296" w:rsidP="006D01B9">
      <w:pPr>
        <w:spacing w:after="0" w:line="240" w:lineRule="auto"/>
        <w:ind w:left="993" w:hanging="284"/>
        <w:jc w:val="both"/>
        <w:rPr>
          <w:rFonts w:ascii="Times New Roman" w:eastAsia="Calibri" w:hAnsi="Times New Roman"/>
          <w:sz w:val="28"/>
          <w:szCs w:val="28"/>
        </w:rPr>
      </w:pPr>
    </w:p>
    <w:p w:rsidR="000C58DC" w:rsidRDefault="000C58DC" w:rsidP="00B706E2">
      <w:pPr>
        <w:pStyle w:val="13"/>
        <w:numPr>
          <w:ilvl w:val="0"/>
          <w:numId w:val="3"/>
        </w:numPr>
        <w:tabs>
          <w:tab w:val="num" w:pos="1134"/>
        </w:tabs>
        <w:spacing w:after="0"/>
        <w:rPr>
          <w:rFonts w:eastAsia="Times New Roman"/>
          <w:b/>
        </w:rPr>
      </w:pPr>
      <w:r>
        <w:rPr>
          <w:b/>
        </w:rPr>
        <w:t>СОДЕРЖАНИЕ ДЕЯТЕЛЬНОСТИ</w:t>
      </w:r>
    </w:p>
    <w:p w:rsidR="000C58DC" w:rsidRDefault="000C58DC" w:rsidP="000C58DC">
      <w:pPr>
        <w:pStyle w:val="HTML"/>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Для успешной реализации программы необходимо создание комплекса благоприятных условий:</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Обеспечение гарантий социальной защищенности, построение гуманных отношений в коллективе; создание условий свободного развития.</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Наличие связи с муниципальными оперативными службами и сельскими учреждениями культуры; спорта.</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Наличие школьной материальной базы.</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Сочетание различных форм деятельности (массовые, групповые и индивидуальные).</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Главная функция педагогического управления – создание условий для саморазвития, самовоспитания и самореализации ребенка.</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Учет возрастных и индивидуальных особенностей детей, отдыхающих в ДОЛ.</w:t>
      </w:r>
    </w:p>
    <w:p w:rsidR="000C58DC" w:rsidRDefault="000C58DC" w:rsidP="00B706E2">
      <w:pPr>
        <w:pStyle w:val="HTML"/>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Организация элементов самоуправления.</w:t>
      </w:r>
    </w:p>
    <w:p w:rsidR="00227CAA" w:rsidRDefault="00227CAA" w:rsidP="00227CAA">
      <w:pPr>
        <w:pStyle w:val="HTML"/>
        <w:spacing w:after="0" w:line="240" w:lineRule="auto"/>
        <w:ind w:left="426"/>
        <w:jc w:val="both"/>
        <w:rPr>
          <w:rFonts w:ascii="Times New Roman" w:hAnsi="Times New Roman" w:cs="Times New Roman"/>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7229"/>
      </w:tblGrid>
      <w:tr w:rsidR="000C58DC" w:rsidTr="000C58DC">
        <w:trPr>
          <w:trHeight w:val="251"/>
        </w:trPr>
        <w:tc>
          <w:tcPr>
            <w:tcW w:w="2127"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научно-методическое</w:t>
            </w:r>
          </w:p>
        </w:tc>
        <w:tc>
          <w:tcPr>
            <w:tcW w:w="7229"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программного обеспечения</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Интернет-ресурсов</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методических рекомендаций</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сценариев мероприятий</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методик проведения мероприятий</w:t>
            </w:r>
          </w:p>
        </w:tc>
      </w:tr>
      <w:tr w:rsidR="000C58DC" w:rsidTr="000C58DC">
        <w:trPr>
          <w:trHeight w:val="251"/>
        </w:trPr>
        <w:tc>
          <w:tcPr>
            <w:tcW w:w="2127"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мотивационное</w:t>
            </w:r>
          </w:p>
        </w:tc>
        <w:tc>
          <w:tcPr>
            <w:tcW w:w="7229"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информационных стендов</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информационной рубрики на сайте образовательного учреждения</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Информационно-мотивационная работа с родителями (заседание управляющего совета, родительские собрания, личные встречи, беседы)</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Информационно-мотивационная работа с несовершеннолетними (классные часы, индивидуальные беседы, создание ситуации успешности)</w:t>
            </w:r>
          </w:p>
        </w:tc>
      </w:tr>
      <w:tr w:rsidR="000C58DC" w:rsidTr="000C58DC">
        <w:trPr>
          <w:trHeight w:val="251"/>
        </w:trPr>
        <w:tc>
          <w:tcPr>
            <w:tcW w:w="2127"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материально-техническое</w:t>
            </w:r>
          </w:p>
        </w:tc>
        <w:tc>
          <w:tcPr>
            <w:tcW w:w="7229"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спален – 10 кабинетов</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наличие игровых комнат –6 кабинетов, большой спортивный зал, малый спортивный зал</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школьный стадион </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школьный двор</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актовый зал</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библиотека</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читальный зал</w:t>
            </w:r>
          </w:p>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компьютерный кабинет </w:t>
            </w:r>
          </w:p>
        </w:tc>
      </w:tr>
      <w:tr w:rsidR="000C58DC" w:rsidTr="000C58DC">
        <w:trPr>
          <w:trHeight w:val="251"/>
        </w:trPr>
        <w:tc>
          <w:tcPr>
            <w:tcW w:w="2127"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финансовое</w:t>
            </w:r>
          </w:p>
        </w:tc>
        <w:tc>
          <w:tcPr>
            <w:tcW w:w="7229"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Средства муниципального бюджета, средства родителей (законных представителей) детей и других источников, предусмотренных действующим законодательством.</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bCs/>
          <w:sz w:val="28"/>
          <w:szCs w:val="28"/>
        </w:rPr>
        <w:t>Принципы: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Программа летнего оздоровительного лагеря с дневным пребыванием детей и подростков опирается на следующие принципы:</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xml:space="preserve"> </w:t>
      </w:r>
      <w:r>
        <w:rPr>
          <w:rFonts w:ascii="Times New Roman" w:hAnsi="Times New Roman"/>
          <w:b/>
          <w:sz w:val="28"/>
          <w:szCs w:val="28"/>
        </w:rPr>
        <w:t>Принцип природосообразности</w:t>
      </w:r>
      <w:r>
        <w:rPr>
          <w:rFonts w:ascii="Times New Roman" w:hAnsi="Times New Roman"/>
          <w:sz w:val="28"/>
          <w:szCs w:val="28"/>
        </w:rPr>
        <w:t xml:space="preserve"> - учет возрастных особенностей, половых различий, индивидуальных потребностей при определении форм летнего отдыха;</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b/>
          <w:sz w:val="28"/>
          <w:szCs w:val="28"/>
        </w:rPr>
      </w:pPr>
      <w:r>
        <w:rPr>
          <w:rFonts w:ascii="Times New Roman" w:hAnsi="Times New Roman"/>
          <w:b/>
          <w:sz w:val="28"/>
          <w:szCs w:val="28"/>
        </w:rPr>
        <w:t>2. Принцип успеха и поддержки –</w:t>
      </w:r>
      <w:r>
        <w:rPr>
          <w:rFonts w:ascii="Times New Roman" w:hAnsi="Times New Roman"/>
          <w:sz w:val="28"/>
          <w:szCs w:val="28"/>
        </w:rPr>
        <w:t xml:space="preserve"> создание условий добровольности   и предоставление ребенку возможности выбора способа участия в общественной жизни лагеря, исходя из его личных потребностей и интересов, в соответствии с собственным желанием.</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b/>
          <w:sz w:val="28"/>
          <w:szCs w:val="28"/>
        </w:rPr>
        <w:t>3. Принцип оптимизации ресурсов</w:t>
      </w:r>
      <w:r>
        <w:rPr>
          <w:rFonts w:ascii="Times New Roman" w:hAnsi="Times New Roman"/>
          <w:sz w:val="28"/>
          <w:szCs w:val="28"/>
        </w:rPr>
        <w:t xml:space="preserve"> -использование всех имеющихся материально-технических, кадровых, финансовых, психолого-педагогических возможностей для наиболее успешного решения поставленных задач.</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b/>
          <w:sz w:val="28"/>
          <w:szCs w:val="28"/>
        </w:rPr>
        <w:t>4.</w:t>
      </w:r>
      <w:r>
        <w:rPr>
          <w:rFonts w:ascii="Times New Roman" w:hAnsi="Times New Roman"/>
          <w:sz w:val="28"/>
          <w:szCs w:val="28"/>
        </w:rPr>
        <w:t xml:space="preserve"> </w:t>
      </w:r>
      <w:r>
        <w:rPr>
          <w:rFonts w:ascii="Times New Roman" w:hAnsi="Times New Roman"/>
          <w:b/>
          <w:bCs/>
          <w:iCs/>
          <w:sz w:val="28"/>
          <w:szCs w:val="28"/>
        </w:rPr>
        <w:t>Принцип гуманизации отношений</w:t>
      </w:r>
      <w:r>
        <w:rPr>
          <w:rFonts w:ascii="Times New Roman" w:hAnsi="Times New Roman"/>
          <w:sz w:val="28"/>
          <w:szCs w:val="28"/>
        </w:rPr>
        <w:t xml:space="preserve"> – построение всех отношений на основе уважения и доверия к человеку, на стремлении привести его к успеху. Через идею гуманного подхода к ребёнку, родителям, сотрудникам лагеря необходимо психологическое переосмысление всех основных компонентов педагогического процесса.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i/>
          <w:sz w:val="28"/>
          <w:szCs w:val="28"/>
        </w:rPr>
      </w:pPr>
      <w:r>
        <w:rPr>
          <w:rFonts w:ascii="Times New Roman" w:hAnsi="Times New Roman"/>
          <w:b/>
          <w:sz w:val="28"/>
          <w:szCs w:val="28"/>
        </w:rPr>
        <w:t>5.</w:t>
      </w:r>
      <w:r>
        <w:rPr>
          <w:rFonts w:ascii="Times New Roman" w:hAnsi="Times New Roman"/>
          <w:sz w:val="28"/>
          <w:szCs w:val="28"/>
        </w:rPr>
        <w:t xml:space="preserve"> </w:t>
      </w:r>
      <w:r>
        <w:rPr>
          <w:rFonts w:ascii="Times New Roman" w:hAnsi="Times New Roman"/>
          <w:b/>
          <w:sz w:val="28"/>
          <w:szCs w:val="28"/>
        </w:rPr>
        <w:t>Принцип сочетания воспитательных мероприятий</w:t>
      </w:r>
      <w:r>
        <w:rPr>
          <w:rFonts w:ascii="Times New Roman" w:hAnsi="Times New Roman"/>
          <w:sz w:val="28"/>
          <w:szCs w:val="28"/>
        </w:rPr>
        <w:t xml:space="preserve"> с профессиональной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b/>
          <w:sz w:val="28"/>
          <w:szCs w:val="28"/>
        </w:rPr>
        <w:t xml:space="preserve">6. </w:t>
      </w:r>
      <w:r>
        <w:rPr>
          <w:rFonts w:ascii="Times New Roman" w:hAnsi="Times New Roman"/>
          <w:b/>
          <w:bCs/>
          <w:iCs/>
          <w:sz w:val="28"/>
          <w:szCs w:val="28"/>
        </w:rPr>
        <w:t>Принцип демократичности</w:t>
      </w:r>
      <w:r>
        <w:rPr>
          <w:rFonts w:ascii="Times New Roman" w:hAnsi="Times New Roman"/>
          <w:sz w:val="28"/>
          <w:szCs w:val="28"/>
        </w:rPr>
        <w:t xml:space="preserve"> – участие всех детей и подростков в программе, развитие творческих, интеллектуальных способностей и духовно –нравственных качеств.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 xml:space="preserve">7. </w:t>
      </w:r>
      <w:r>
        <w:rPr>
          <w:rFonts w:ascii="Times New Roman" w:hAnsi="Times New Roman"/>
          <w:b/>
          <w:sz w:val="28"/>
          <w:szCs w:val="28"/>
        </w:rPr>
        <w:t>Принцип взаимосвязи педагогического управления и детского самоуправления</w:t>
      </w:r>
      <w:r>
        <w:rPr>
          <w:rFonts w:ascii="Times New Roman" w:hAnsi="Times New Roman"/>
          <w:sz w:val="28"/>
          <w:szCs w:val="28"/>
        </w:rPr>
        <w:t xml:space="preserve"> предусматривает: приобретение опыта организации коллективной деятельности и самоорганизации в ней; защиту каждого ребенка от негативных проявлений и вредных привычек, профилактики ПДД, формирование чувства ответственности за свои поступки и действия.</w:t>
      </w:r>
    </w:p>
    <w:p w:rsidR="000C58DC" w:rsidRDefault="009E6129"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sz w:val="28"/>
          <w:szCs w:val="28"/>
        </w:rPr>
      </w:pPr>
      <w:r w:rsidRPr="00E94DBE">
        <w:rPr>
          <w:rFonts w:ascii="Times New Roman" w:hAnsi="Times New Roman"/>
          <w:b/>
          <w:sz w:val="28"/>
          <w:szCs w:val="28"/>
        </w:rPr>
        <w:lastRenderedPageBreak/>
        <w:t xml:space="preserve">     </w:t>
      </w:r>
      <w:r w:rsidR="000C58DC" w:rsidRPr="00E94DBE">
        <w:rPr>
          <w:rFonts w:ascii="Times New Roman" w:hAnsi="Times New Roman"/>
          <w:b/>
          <w:sz w:val="28"/>
          <w:szCs w:val="28"/>
        </w:rPr>
        <w:t>Про</w:t>
      </w:r>
      <w:r w:rsidR="0070280B" w:rsidRPr="00E94DBE">
        <w:rPr>
          <w:rFonts w:ascii="Times New Roman" w:hAnsi="Times New Roman"/>
          <w:b/>
          <w:sz w:val="28"/>
          <w:szCs w:val="28"/>
        </w:rPr>
        <w:t xml:space="preserve">грамма </w:t>
      </w:r>
      <w:r w:rsidR="00DC294F">
        <w:rPr>
          <w:rFonts w:ascii="Times New Roman" w:hAnsi="Times New Roman"/>
          <w:b/>
          <w:sz w:val="28"/>
          <w:szCs w:val="28"/>
        </w:rPr>
        <w:t>«7-Я_горье</w:t>
      </w:r>
      <w:r w:rsidR="000C58DC" w:rsidRPr="00A27639">
        <w:rPr>
          <w:rFonts w:ascii="Times New Roman" w:hAnsi="Times New Roman"/>
          <w:b/>
          <w:sz w:val="28"/>
          <w:szCs w:val="28"/>
        </w:rPr>
        <w:t>»</w:t>
      </w:r>
      <w:r w:rsidR="000C58DC">
        <w:rPr>
          <w:rFonts w:ascii="Times New Roman" w:hAnsi="Times New Roman"/>
          <w:b/>
          <w:sz w:val="28"/>
          <w:szCs w:val="28"/>
        </w:rPr>
        <w:t xml:space="preserve"> оздоровительного лагеря с дневным пребыванием предполагает работу по трём направлениям</w:t>
      </w:r>
      <w:r w:rsidR="000C58DC">
        <w:rPr>
          <w:rFonts w:ascii="Times New Roman" w:hAnsi="Times New Roman"/>
          <w:sz w:val="28"/>
          <w:szCs w:val="28"/>
        </w:rPr>
        <w:t>:</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1.Духовно-нравственное, патриотическое</w:t>
      </w:r>
      <w:r w:rsidR="0030703B">
        <w:rPr>
          <w:rFonts w:ascii="Times New Roman" w:hAnsi="Times New Roman"/>
          <w:sz w:val="28"/>
          <w:szCs w:val="28"/>
        </w:rPr>
        <w:t>, семейное</w:t>
      </w:r>
    </w:p>
    <w:p w:rsidR="000C58DC" w:rsidRDefault="000C58DC" w:rsidP="000C58DC">
      <w:pPr>
        <w:pStyle w:val="afa"/>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2.</w:t>
      </w:r>
      <w:r w:rsidR="00095116">
        <w:rPr>
          <w:rFonts w:ascii="Times New Roman" w:hAnsi="Times New Roman"/>
          <w:sz w:val="28"/>
          <w:szCs w:val="28"/>
        </w:rPr>
        <w:t xml:space="preserve"> Профориентационно</w:t>
      </w:r>
      <w:r>
        <w:rPr>
          <w:rFonts w:ascii="Times New Roman" w:hAnsi="Times New Roman"/>
          <w:sz w:val="28"/>
          <w:szCs w:val="28"/>
        </w:rPr>
        <w:t xml:space="preserve">-творческое </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3.Правовое воспитание и культура безопасности и здоровья</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sz w:val="28"/>
          <w:szCs w:val="28"/>
          <w:u w:val="single"/>
        </w:rPr>
      </w:pPr>
      <w:r>
        <w:rPr>
          <w:rFonts w:ascii="Times New Roman" w:hAnsi="Times New Roman"/>
          <w:b/>
          <w:sz w:val="28"/>
          <w:szCs w:val="28"/>
        </w:rPr>
        <w:t>1)  Духовно – нравственное, патриотическое</w:t>
      </w:r>
      <w:r w:rsidR="0030703B">
        <w:rPr>
          <w:rFonts w:ascii="Times New Roman" w:hAnsi="Times New Roman"/>
          <w:b/>
          <w:sz w:val="28"/>
          <w:szCs w:val="28"/>
        </w:rPr>
        <w:t>, семейное</w:t>
      </w:r>
      <w:r>
        <w:rPr>
          <w:rFonts w:ascii="Times New Roman" w:hAnsi="Times New Roman"/>
          <w:b/>
          <w:sz w:val="28"/>
          <w:szCs w:val="28"/>
        </w:rPr>
        <w:t xml:space="preserve"> направление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u w:val="single"/>
        </w:rPr>
      </w:pPr>
      <w:r>
        <w:rPr>
          <w:rFonts w:ascii="Times New Roman" w:eastAsia="Calibri" w:hAnsi="Times New Roman"/>
          <w:sz w:val="28"/>
          <w:szCs w:val="28"/>
          <w:u w:val="single"/>
        </w:rPr>
        <w:t xml:space="preserve">Задачи: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u w:val="single"/>
        </w:rPr>
      </w:pPr>
      <w:r>
        <w:rPr>
          <w:rFonts w:ascii="Times New Roman" w:hAnsi="Times New Roman"/>
          <w:sz w:val="28"/>
          <w:szCs w:val="28"/>
        </w:rPr>
        <w:t>Воспитывать любовь к родной школе и отчему дому, родному краю.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Приобщать к духовным ценностям российской истории, родного края.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sz w:val="28"/>
          <w:szCs w:val="28"/>
        </w:rPr>
        <w:t>Формировать патриотическое самосознание, ответственность за судьбу Родины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Духовно-нравственное отношение к окружающим.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Включает в себя все мероприятия, носящие духовно-нравственный, историко-патриотический и культурный характер. Мероприятия этого направления должны воспитывать в детях духовность, патриотизм, любовь к родному краю, чувство гордости за свою область, село, за его ис</w:t>
      </w:r>
      <w:r w:rsidR="00DC294F">
        <w:rPr>
          <w:rFonts w:ascii="Times New Roman" w:hAnsi="Times New Roman"/>
          <w:sz w:val="28"/>
          <w:szCs w:val="28"/>
        </w:rPr>
        <w:t xml:space="preserve">торию и культуру, толерантность, семейные ценности. </w:t>
      </w:r>
      <w:r>
        <w:rPr>
          <w:rFonts w:ascii="Times New Roman" w:hAnsi="Times New Roman"/>
          <w:sz w:val="28"/>
          <w:szCs w:val="28"/>
        </w:rPr>
        <w:t xml:space="preserve"> Это будут экскурсии в музеи; беседы о героях, о патриотическом наследии; беседы об известных людях</w:t>
      </w:r>
      <w:r w:rsidR="00DC294F">
        <w:rPr>
          <w:rFonts w:ascii="Times New Roman" w:hAnsi="Times New Roman"/>
          <w:sz w:val="28"/>
          <w:szCs w:val="28"/>
        </w:rPr>
        <w:t>, семьях, семейных традициях.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-заочная экскурсия «По местам боевой славы», «По историческим и культурным местам своего села, родного края» (школьная и сельская библиотека);</w:t>
      </w:r>
    </w:p>
    <w:p w:rsidR="000C58DC" w:rsidRPr="00980477" w:rsidRDefault="000C58DC" w:rsidP="00980477">
      <w:pPr>
        <w:pStyle w:val="Default"/>
        <w:rPr>
          <w:rFonts w:ascii="Trebuchet MS" w:eastAsiaTheme="minorHAnsi" w:hAnsi="Trebuchet MS" w:cs="Trebuchet MS"/>
        </w:rPr>
      </w:pPr>
      <w:r>
        <w:rPr>
          <w:sz w:val="28"/>
          <w:szCs w:val="28"/>
        </w:rPr>
        <w:t xml:space="preserve">-спортивно-развлекательная программа с элементами ориентирования на местности «Зарница»; конкурс рисунков «Я рисую мир»; изучение вклада наших земляков-тюменцев в развитие промышленности, техники, науки, конкурсные программы, </w:t>
      </w:r>
      <w:r w:rsidRPr="00B81F59">
        <w:rPr>
          <w:sz w:val="28"/>
          <w:szCs w:val="28"/>
        </w:rPr>
        <w:t xml:space="preserve">посвящённые </w:t>
      </w:r>
      <w:r w:rsidR="00440003">
        <w:rPr>
          <w:sz w:val="28"/>
          <w:szCs w:val="28"/>
        </w:rPr>
        <w:t>100-летию со</w:t>
      </w:r>
      <w:r w:rsidR="001A699B">
        <w:rPr>
          <w:sz w:val="28"/>
          <w:szCs w:val="28"/>
        </w:rPr>
        <w:t xml:space="preserve"> </w:t>
      </w:r>
      <w:r w:rsidR="00440003">
        <w:rPr>
          <w:sz w:val="28"/>
          <w:szCs w:val="28"/>
        </w:rPr>
        <w:t xml:space="preserve">дня рождения Булата Окуджавы, Юлии Друниной, Василия Быкова, 135-летию Анны Ахматовой, 95-летию Василия Шукшина, 130-летию М. Зощенко, 225-летию А.С. Пушкина, </w:t>
      </w:r>
      <w:r w:rsidRPr="00B81F59">
        <w:rPr>
          <w:sz w:val="28"/>
          <w:szCs w:val="28"/>
        </w:rPr>
        <w:t xml:space="preserve">изучение </w:t>
      </w:r>
      <w:r w:rsidR="00B81F59" w:rsidRPr="00B81F59">
        <w:rPr>
          <w:sz w:val="28"/>
          <w:szCs w:val="28"/>
        </w:rPr>
        <w:t xml:space="preserve">культурных, </w:t>
      </w:r>
      <w:r w:rsidRPr="00B81F59">
        <w:rPr>
          <w:sz w:val="28"/>
          <w:szCs w:val="28"/>
        </w:rPr>
        <w:t>памятных мест, памятников, произведения архитектуры и искусства, экскурсия по местам достопримечательностей родного края; изучение истории, культуры</w:t>
      </w:r>
      <w:r w:rsidR="00B81F59" w:rsidRPr="00B81F59">
        <w:rPr>
          <w:sz w:val="28"/>
          <w:szCs w:val="28"/>
        </w:rPr>
        <w:t xml:space="preserve"> традиций села, </w:t>
      </w:r>
      <w:r w:rsidRPr="00B81F59">
        <w:rPr>
          <w:sz w:val="28"/>
          <w:szCs w:val="28"/>
        </w:rPr>
        <w:t>быта хозяйства земляков, изучение истории</w:t>
      </w:r>
      <w:r w:rsidR="00B81F59" w:rsidRPr="00B81F59">
        <w:rPr>
          <w:sz w:val="28"/>
          <w:szCs w:val="28"/>
        </w:rPr>
        <w:t>, культуры</w:t>
      </w:r>
      <w:r w:rsidRPr="00B81F59">
        <w:rPr>
          <w:sz w:val="28"/>
          <w:szCs w:val="28"/>
        </w:rPr>
        <w:t xml:space="preserve"> театра; День России, День защиты детей, День памяти и скорби, День села, Всемирн</w:t>
      </w:r>
      <w:r w:rsidR="00182DD3">
        <w:rPr>
          <w:sz w:val="28"/>
          <w:szCs w:val="28"/>
        </w:rPr>
        <w:t>ый день защиты окружающей среды, День любви согласия и верности.</w:t>
      </w:r>
      <w:r w:rsidR="00923C38">
        <w:rPr>
          <w:sz w:val="28"/>
          <w:szCs w:val="28"/>
        </w:rPr>
        <w:t xml:space="preserve"> В программу лагеря будут включены мероприятия, посвящённые Году семьи: </w:t>
      </w:r>
      <w:r w:rsidR="00980477">
        <w:rPr>
          <w:sz w:val="28"/>
          <w:szCs w:val="28"/>
        </w:rPr>
        <w:t>региональный проект «</w:t>
      </w:r>
      <w:r w:rsidR="00923C38">
        <w:rPr>
          <w:sz w:val="28"/>
          <w:szCs w:val="28"/>
        </w:rPr>
        <w:t>Всей семьёй</w:t>
      </w:r>
      <w:r w:rsidR="00980477">
        <w:rPr>
          <w:sz w:val="28"/>
          <w:szCs w:val="28"/>
        </w:rPr>
        <w:t>. Тюменская область</w:t>
      </w:r>
      <w:r w:rsidR="00923C38">
        <w:rPr>
          <w:sz w:val="28"/>
          <w:szCs w:val="28"/>
        </w:rPr>
        <w:t xml:space="preserve">», </w:t>
      </w:r>
      <w:r w:rsidR="00980477">
        <w:rPr>
          <w:sz w:val="28"/>
          <w:szCs w:val="28"/>
        </w:rPr>
        <w:t xml:space="preserve">единая областная акция </w:t>
      </w:r>
      <w:r w:rsidR="00923C38">
        <w:rPr>
          <w:sz w:val="28"/>
          <w:szCs w:val="28"/>
        </w:rPr>
        <w:t xml:space="preserve">«Семейные истории», </w:t>
      </w:r>
      <w:r w:rsidR="00980477">
        <w:rPr>
          <w:sz w:val="28"/>
          <w:szCs w:val="28"/>
        </w:rPr>
        <w:t>детско-родительский флешмоб «С днём рождения, Тюменская область!».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Изучение истории и культуры родной земли, истиной истории</w:t>
      </w:r>
      <w:r w:rsidR="00B81F59">
        <w:rPr>
          <w:rFonts w:ascii="Times New Roman" w:eastAsia="Calibri" w:hAnsi="Times New Roman"/>
          <w:sz w:val="28"/>
          <w:szCs w:val="28"/>
        </w:rPr>
        <w:t>, культуры</w:t>
      </w:r>
      <w:r>
        <w:rPr>
          <w:rFonts w:ascii="Times New Roman" w:eastAsia="Calibri" w:hAnsi="Times New Roman"/>
          <w:sz w:val="28"/>
          <w:szCs w:val="28"/>
        </w:rPr>
        <w:t xml:space="preserve"> нашего Отечества, его трудовых и культурных традиций, устоев народа остается важнейшим направлением в воспитании чувства</w:t>
      </w:r>
      <w:r w:rsidR="00980477">
        <w:rPr>
          <w:rFonts w:ascii="Times New Roman" w:eastAsia="Calibri" w:hAnsi="Times New Roman"/>
          <w:sz w:val="28"/>
          <w:szCs w:val="28"/>
        </w:rPr>
        <w:t xml:space="preserve"> любви к малой и большой Родине, к своей семье.</w:t>
      </w:r>
      <w:r>
        <w:rPr>
          <w:rFonts w:ascii="Times New Roman" w:eastAsia="Calibri" w:hAnsi="Times New Roman"/>
          <w:sz w:val="28"/>
          <w:szCs w:val="28"/>
        </w:rPr>
        <w:t xml:space="preserve"> Воспитание </w:t>
      </w:r>
      <w:r w:rsidR="00980477">
        <w:rPr>
          <w:rFonts w:ascii="Times New Roman" w:eastAsia="Calibri" w:hAnsi="Times New Roman"/>
          <w:sz w:val="28"/>
          <w:szCs w:val="28"/>
        </w:rPr>
        <w:t xml:space="preserve">семейных ценностей, </w:t>
      </w:r>
      <w:r>
        <w:rPr>
          <w:rFonts w:ascii="Times New Roman" w:eastAsia="Calibri" w:hAnsi="Times New Roman"/>
          <w:sz w:val="28"/>
          <w:szCs w:val="28"/>
        </w:rPr>
        <w:t>патриотизма у подрастающего поколения призвано дать новый импульс духовному оздоровлению народа, формированию в России гражданского общества. Духовно-нравственное</w:t>
      </w:r>
      <w:r w:rsidR="00980477">
        <w:rPr>
          <w:rFonts w:ascii="Times New Roman" w:eastAsia="Calibri" w:hAnsi="Times New Roman"/>
          <w:sz w:val="28"/>
          <w:szCs w:val="28"/>
        </w:rPr>
        <w:t xml:space="preserve"> семейное, гражданско</w:t>
      </w:r>
      <w:r>
        <w:rPr>
          <w:rFonts w:ascii="Times New Roman" w:eastAsia="Calibri" w:hAnsi="Times New Roman"/>
          <w:sz w:val="28"/>
          <w:szCs w:val="28"/>
        </w:rPr>
        <w:t xml:space="preserve">-патриотическое просвещение позволит не только воспитывать любовь к своей Родине, </w:t>
      </w:r>
      <w:r w:rsidR="00980477">
        <w:rPr>
          <w:rFonts w:ascii="Times New Roman" w:eastAsia="Calibri" w:hAnsi="Times New Roman"/>
          <w:sz w:val="28"/>
          <w:szCs w:val="28"/>
        </w:rPr>
        <w:t xml:space="preserve">к </w:t>
      </w:r>
      <w:r w:rsidR="00980477">
        <w:rPr>
          <w:rFonts w:ascii="Times New Roman" w:eastAsia="Calibri" w:hAnsi="Times New Roman"/>
          <w:sz w:val="28"/>
          <w:szCs w:val="28"/>
        </w:rPr>
        <w:lastRenderedPageBreak/>
        <w:t xml:space="preserve">своей семье, </w:t>
      </w:r>
      <w:r>
        <w:rPr>
          <w:rFonts w:ascii="Times New Roman" w:eastAsia="Calibri" w:hAnsi="Times New Roman"/>
          <w:sz w:val="28"/>
          <w:szCs w:val="28"/>
        </w:rPr>
        <w:t>но и формировать гражданские качества, углублять знания о его законах, его истории и культуре, традициям.  Возрождение исторических ценностей, связь прошлого и настоящего – вот путь в будущее.</w:t>
      </w:r>
    </w:p>
    <w:p w:rsidR="000C58DC" w:rsidRPr="009660DE"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Calibri" w:hAnsi="Times New Roman"/>
          <w:i/>
          <w:sz w:val="28"/>
          <w:szCs w:val="28"/>
        </w:rPr>
      </w:pPr>
      <w:r w:rsidRPr="009660DE">
        <w:rPr>
          <w:rFonts w:ascii="Times New Roman" w:eastAsia="Calibri" w:hAnsi="Times New Roman"/>
          <w:i/>
          <w:sz w:val="28"/>
          <w:szCs w:val="28"/>
        </w:rPr>
        <w:t xml:space="preserve">Воспитанники лагеря будут принимать участие в областных конкурсах и проектах: </w:t>
      </w:r>
      <w:r w:rsidRPr="009660DE">
        <w:rPr>
          <w:rFonts w:ascii="Times New Roman" w:hAnsi="Times New Roman"/>
          <w:i/>
          <w:sz w:val="28"/>
          <w:szCs w:val="28"/>
        </w:rPr>
        <w:t xml:space="preserve">«Символы региона», «Добро пожаловать», «Удивительные шахматы», «Медиастрана», «Здоровье в движении!», «Готов к труду и обороне», </w:t>
      </w:r>
      <w:r w:rsidRPr="009660DE">
        <w:rPr>
          <w:rFonts w:ascii="Times New Roman" w:hAnsi="Times New Roman"/>
          <w:i/>
          <w:color w:val="000000"/>
          <w:sz w:val="28"/>
          <w:szCs w:val="28"/>
        </w:rPr>
        <w:t>акции «Узнай Героя-земляка»,</w:t>
      </w:r>
      <w:r w:rsidR="00DC294F">
        <w:rPr>
          <w:rFonts w:ascii="Times New Roman" w:hAnsi="Times New Roman"/>
          <w:i/>
          <w:color w:val="000000"/>
          <w:sz w:val="28"/>
          <w:szCs w:val="28"/>
        </w:rPr>
        <w:t xml:space="preserve"> проект «Всей семьёй. Тюменская область», акции «Семейные истории», детско-родительском флешмобе «С днём рождения, Тюменская область</w:t>
      </w:r>
      <w:r w:rsidR="00D952EB">
        <w:rPr>
          <w:rFonts w:ascii="Times New Roman" w:hAnsi="Times New Roman"/>
          <w:i/>
          <w:color w:val="000000"/>
          <w:sz w:val="28"/>
          <w:szCs w:val="28"/>
        </w:rPr>
        <w:t>», «Лица Героев».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u w:val="single"/>
        </w:rPr>
      </w:pPr>
      <w:r w:rsidRPr="00B81F59">
        <w:rPr>
          <w:rFonts w:ascii="Times New Roman" w:eastAsia="Calibri" w:hAnsi="Times New Roman"/>
          <w:sz w:val="28"/>
          <w:szCs w:val="28"/>
          <w:u w:val="single"/>
        </w:rPr>
        <w:t>Ежедневно:</w:t>
      </w:r>
    </w:p>
    <w:p w:rsidR="000C58DC" w:rsidRDefault="000C58DC" w:rsidP="00B706E2">
      <w:pPr>
        <w:numPr>
          <w:ilvl w:val="0"/>
          <w:numId w:val="1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информационная пятиминутка (новости и памятные события дня)</w:t>
      </w:r>
    </w:p>
    <w:p w:rsidR="000C58DC" w:rsidRDefault="000C58DC" w:rsidP="00B706E2">
      <w:pPr>
        <w:numPr>
          <w:ilvl w:val="0"/>
          <w:numId w:val="1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исполнение песен в караоке</w:t>
      </w:r>
    </w:p>
    <w:p w:rsidR="000C58DC" w:rsidRDefault="000C58DC" w:rsidP="00B706E2">
      <w:pPr>
        <w:numPr>
          <w:ilvl w:val="0"/>
          <w:numId w:val="1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разучивание танцевальных движений</w:t>
      </w:r>
    </w:p>
    <w:p w:rsidR="000C58DC" w:rsidRDefault="000C58DC" w:rsidP="00B706E2">
      <w:pPr>
        <w:numPr>
          <w:ilvl w:val="0"/>
          <w:numId w:val="1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знакомство со специальностями исследователя</w:t>
      </w:r>
    </w:p>
    <w:p w:rsidR="000C58DC" w:rsidRDefault="000C58DC" w:rsidP="00B706E2">
      <w:pPr>
        <w:numPr>
          <w:ilvl w:val="0"/>
          <w:numId w:val="1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дневники путешественника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jc w:val="both"/>
        <w:rPr>
          <w:rFonts w:ascii="Times New Roman" w:eastAsia="Calibri" w:hAnsi="Times New Roman"/>
          <w:sz w:val="28"/>
          <w:szCs w:val="28"/>
          <w:u w:val="single"/>
        </w:rPr>
      </w:pPr>
      <w:r>
        <w:rPr>
          <w:rFonts w:ascii="Times New Roman" w:eastAsia="Calibri" w:hAnsi="Times New Roman"/>
          <w:sz w:val="28"/>
          <w:szCs w:val="28"/>
          <w:u w:val="single"/>
        </w:rPr>
        <w:t>Ожидаемый результат: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 xml:space="preserve">-у учащихся будет формироваться духовно-нравственное сознание, чувство гордости за свою страну, свой родной край, верности Отечеству; будет формироваться гражданское </w:t>
      </w:r>
      <w:r>
        <w:rPr>
          <w:rFonts w:ascii="Times New Roman" w:hAnsi="Times New Roman"/>
          <w:sz w:val="28"/>
          <w:szCs w:val="28"/>
        </w:rPr>
        <w:t>самосознание.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-у учащихся будет формироваться культура поведения, общение друг с другом, со взрослыми; будет развиваться их творческий потенциал.</w:t>
      </w:r>
    </w:p>
    <w:p w:rsidR="000C58DC" w:rsidRDefault="000C58DC" w:rsidP="000C58DC">
      <w:pPr>
        <w:pStyle w:val="afa"/>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rPr>
          <w:rFonts w:ascii="Times New Roman" w:hAnsi="Times New Roman"/>
          <w:b/>
          <w:sz w:val="28"/>
          <w:szCs w:val="28"/>
        </w:rPr>
      </w:pPr>
      <w:r>
        <w:rPr>
          <w:rFonts w:ascii="Times New Roman" w:hAnsi="Times New Roman"/>
          <w:b/>
          <w:sz w:val="28"/>
          <w:szCs w:val="28"/>
        </w:rPr>
        <w:t xml:space="preserve">2)   </w:t>
      </w:r>
      <w:r w:rsidR="009660DE">
        <w:rPr>
          <w:rFonts w:ascii="Times New Roman" w:hAnsi="Times New Roman"/>
          <w:b/>
          <w:sz w:val="28"/>
          <w:szCs w:val="28"/>
        </w:rPr>
        <w:t>Профориентационно</w:t>
      </w:r>
      <w:r>
        <w:rPr>
          <w:rFonts w:ascii="Times New Roman" w:hAnsi="Times New Roman"/>
          <w:b/>
          <w:sz w:val="28"/>
          <w:szCs w:val="28"/>
        </w:rPr>
        <w:t>-творческое направление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sz w:val="28"/>
          <w:szCs w:val="28"/>
          <w:u w:val="single"/>
        </w:rPr>
      </w:pPr>
      <w:r>
        <w:rPr>
          <w:rFonts w:ascii="Times New Roman" w:eastAsia="Calibri" w:hAnsi="Times New Roman"/>
          <w:sz w:val="28"/>
          <w:szCs w:val="28"/>
          <w:u w:val="single"/>
        </w:rPr>
        <w:t>Задачи: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eastAsia="Calibri" w:hAnsi="Times New Roman"/>
          <w:sz w:val="28"/>
          <w:szCs w:val="28"/>
        </w:rPr>
      </w:pPr>
      <w:r>
        <w:rPr>
          <w:rFonts w:ascii="Times New Roman" w:eastAsia="Calibri" w:hAnsi="Times New Roman"/>
          <w:sz w:val="28"/>
          <w:szCs w:val="28"/>
        </w:rPr>
        <w:t xml:space="preserve">Организация занятий, мероприятий, способствующих развитию логического мышления, внимания, памяти, </w:t>
      </w:r>
      <w:r w:rsidR="009660DE">
        <w:rPr>
          <w:rFonts w:ascii="Times New Roman" w:eastAsia="Calibri" w:hAnsi="Times New Roman"/>
          <w:sz w:val="28"/>
          <w:szCs w:val="28"/>
        </w:rPr>
        <w:t>профориентационному</w:t>
      </w:r>
      <w:r>
        <w:rPr>
          <w:rFonts w:ascii="Times New Roman" w:eastAsia="Calibri" w:hAnsi="Times New Roman"/>
          <w:sz w:val="28"/>
          <w:szCs w:val="28"/>
        </w:rPr>
        <w:t xml:space="preserve"> развитию детей.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eastAsia="Calibri" w:hAnsi="Times New Roman"/>
          <w:sz w:val="28"/>
          <w:szCs w:val="28"/>
        </w:rPr>
      </w:pPr>
      <w:r>
        <w:rPr>
          <w:rFonts w:ascii="Times New Roman" w:eastAsia="Calibri" w:hAnsi="Times New Roman"/>
          <w:sz w:val="28"/>
          <w:szCs w:val="28"/>
        </w:rPr>
        <w:t>Расширение знаний детей и подростков об окружающем мире, знаменательных событиях в истории.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firstLine="567"/>
        <w:jc w:val="both"/>
        <w:rPr>
          <w:rFonts w:ascii="Times New Roman" w:hAnsi="Times New Roman"/>
          <w:bCs/>
          <w:sz w:val="28"/>
          <w:szCs w:val="28"/>
        </w:rPr>
      </w:pPr>
      <w:r>
        <w:rPr>
          <w:rFonts w:ascii="Times New Roman" w:hAnsi="Times New Roman"/>
          <w:bCs/>
          <w:sz w:val="28"/>
          <w:szCs w:val="28"/>
        </w:rPr>
        <w:t>Формирование художественно-эстетического вкуса, способности самостоятельно оценивать произведения искусства, результаты своего труда.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Данное направление предполагает расширение знаний у участников смены по разным областям науки, получение практических навыков в какой–либо сфере деятельности, проявление своих </w:t>
      </w:r>
      <w:r w:rsidR="009660DE">
        <w:rPr>
          <w:rFonts w:ascii="Times New Roman" w:hAnsi="Times New Roman"/>
          <w:sz w:val="28"/>
          <w:szCs w:val="28"/>
        </w:rPr>
        <w:t>профориентационных</w:t>
      </w:r>
      <w:r>
        <w:rPr>
          <w:rFonts w:ascii="Times New Roman" w:hAnsi="Times New Roman"/>
          <w:sz w:val="28"/>
          <w:szCs w:val="28"/>
        </w:rPr>
        <w:t xml:space="preserve"> способностей и удовлетворение познавательных потребностей: составление исследовательских проектов, презентаций, индивидуальная работа по различным областям науки, участие в интеллектуальных играх, творческих конкурсах.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Традиционными формами являются теоретические, практические и лабораторные занятия в помещении и на местности.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интеллектуальные игры, проекты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викторины, конкурсы по произведениям русских и тюменских писателей, поэтов, актёров, режиссёров, сценаристов</w:t>
      </w:r>
    </w:p>
    <w:p w:rsidR="000C58DC" w:rsidRPr="00182DD3"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rPr>
      </w:pPr>
      <w:r>
        <w:rPr>
          <w:rFonts w:ascii="Times New Roman" w:hAnsi="Times New Roman"/>
          <w:sz w:val="28"/>
          <w:szCs w:val="28"/>
        </w:rPr>
        <w:lastRenderedPageBreak/>
        <w:t xml:space="preserve">- экскурсии по достопримечательным местам города, области: </w:t>
      </w:r>
      <w:r w:rsidRPr="00182DD3">
        <w:rPr>
          <w:rFonts w:ascii="Times New Roman" w:hAnsi="Times New Roman"/>
          <w:sz w:val="28"/>
          <w:szCs w:val="28"/>
        </w:rPr>
        <w:t>познавательные</w:t>
      </w:r>
      <w:r w:rsidRPr="00182DD3">
        <w:rPr>
          <w:rFonts w:ascii="Times New Roman" w:hAnsi="Times New Roman"/>
          <w:i/>
          <w:sz w:val="28"/>
          <w:szCs w:val="28"/>
        </w:rPr>
        <w:t xml:space="preserve"> часы о творчестве </w:t>
      </w:r>
      <w:r w:rsidR="00440003" w:rsidRPr="00182DD3">
        <w:rPr>
          <w:rFonts w:ascii="Times New Roman" w:hAnsi="Times New Roman"/>
          <w:i/>
          <w:sz w:val="28"/>
          <w:szCs w:val="28"/>
        </w:rPr>
        <w:t xml:space="preserve">В. П. Крапивина, К.Я. Лагунова, П.П. Ершова, П. П. Бажова, </w:t>
      </w:r>
      <w:r w:rsidR="009660DE" w:rsidRPr="00182DD3">
        <w:rPr>
          <w:rFonts w:ascii="Times New Roman" w:hAnsi="Times New Roman"/>
          <w:i/>
          <w:sz w:val="28"/>
          <w:szCs w:val="28"/>
        </w:rPr>
        <w:t>М. Пришвина,</w:t>
      </w:r>
      <w:r w:rsidR="00440003" w:rsidRPr="00182DD3">
        <w:rPr>
          <w:rFonts w:ascii="Times New Roman" w:hAnsi="Times New Roman"/>
          <w:i/>
          <w:sz w:val="28"/>
          <w:szCs w:val="28"/>
        </w:rPr>
        <w:t xml:space="preserve"> </w:t>
      </w:r>
      <w:r w:rsidR="00632DC9" w:rsidRPr="00182DD3">
        <w:rPr>
          <w:rFonts w:ascii="Times New Roman" w:hAnsi="Times New Roman"/>
          <w:i/>
          <w:sz w:val="28"/>
          <w:szCs w:val="28"/>
        </w:rPr>
        <w:t xml:space="preserve">В. Шукшина, Е.Евтушенко, </w:t>
      </w:r>
      <w:r w:rsidR="009660DE" w:rsidRPr="00182DD3">
        <w:rPr>
          <w:rFonts w:ascii="Times New Roman" w:hAnsi="Times New Roman"/>
          <w:i/>
          <w:sz w:val="28"/>
          <w:szCs w:val="28"/>
        </w:rPr>
        <w:t xml:space="preserve"> </w:t>
      </w:r>
      <w:r w:rsidRPr="00182DD3">
        <w:rPr>
          <w:rFonts w:ascii="Times New Roman" w:hAnsi="Times New Roman"/>
          <w:i/>
          <w:sz w:val="28"/>
          <w:szCs w:val="28"/>
        </w:rPr>
        <w:t xml:space="preserve"> конкурс видеофильмов, презентаций</w:t>
      </w:r>
      <w:r w:rsidRPr="00182DD3">
        <w:rPr>
          <w:rFonts w:ascii="Times New Roman" w:hAnsi="Times New Roman"/>
          <w:sz w:val="28"/>
          <w:szCs w:val="28"/>
        </w:rPr>
        <w:t xml:space="preserve"> </w:t>
      </w:r>
      <w:r w:rsidR="005661ED" w:rsidRPr="00182DD3">
        <w:rPr>
          <w:rFonts w:ascii="Times New Roman" w:hAnsi="Times New Roman"/>
          <w:i/>
          <w:sz w:val="28"/>
          <w:szCs w:val="28"/>
        </w:rPr>
        <w:t>7</w:t>
      </w:r>
      <w:r w:rsidR="00440003" w:rsidRPr="00182DD3">
        <w:rPr>
          <w:rFonts w:ascii="Times New Roman" w:hAnsi="Times New Roman"/>
          <w:i/>
          <w:sz w:val="28"/>
          <w:szCs w:val="28"/>
        </w:rPr>
        <w:t>9</w:t>
      </w:r>
      <w:r w:rsidRPr="00182DD3">
        <w:rPr>
          <w:rFonts w:ascii="Times New Roman" w:hAnsi="Times New Roman"/>
          <w:i/>
          <w:sz w:val="28"/>
          <w:szCs w:val="28"/>
        </w:rPr>
        <w:t>-летию со дня Великой Отечественной Войны,</w:t>
      </w:r>
      <w:r w:rsidR="00440003" w:rsidRPr="00182DD3">
        <w:rPr>
          <w:rFonts w:ascii="Times New Roman" w:hAnsi="Times New Roman"/>
          <w:i/>
          <w:sz w:val="28"/>
          <w:szCs w:val="28"/>
        </w:rPr>
        <w:t xml:space="preserve"> 80-летию со дня образования Тюменской области, </w:t>
      </w:r>
      <w:r w:rsidRPr="00182DD3">
        <w:rPr>
          <w:rFonts w:ascii="Times New Roman" w:hAnsi="Times New Roman"/>
          <w:i/>
          <w:sz w:val="28"/>
          <w:szCs w:val="28"/>
        </w:rPr>
        <w:t>творческие мастерские, исследовательские проекты, отчёты.</w:t>
      </w:r>
    </w:p>
    <w:p w:rsidR="000C58DC" w:rsidRPr="009660DE"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rPr>
      </w:pPr>
      <w:r w:rsidRPr="009660DE">
        <w:rPr>
          <w:rFonts w:ascii="Times New Roman" w:hAnsi="Times New Roman"/>
          <w:i/>
          <w:sz w:val="28"/>
          <w:szCs w:val="28"/>
          <w:u w:val="single"/>
        </w:rPr>
        <w:t>Участие в областных проектах</w:t>
      </w:r>
      <w:r w:rsidRPr="009660DE">
        <w:rPr>
          <w:rFonts w:ascii="Times New Roman" w:hAnsi="Times New Roman"/>
          <w:b/>
          <w:i/>
          <w:sz w:val="28"/>
          <w:szCs w:val="28"/>
        </w:rPr>
        <w:t xml:space="preserve"> </w:t>
      </w:r>
      <w:r w:rsidRPr="009660DE">
        <w:rPr>
          <w:rFonts w:ascii="Times New Roman" w:hAnsi="Times New Roman"/>
          <w:i/>
          <w:sz w:val="28"/>
          <w:szCs w:val="28"/>
        </w:rPr>
        <w:t>«Удивительные шахматы», «Добро пожаловать», «Я открываю Сибирь и страну», «КультУра жизни»,</w:t>
      </w:r>
      <w:r w:rsidRPr="009660DE">
        <w:rPr>
          <w:rFonts w:ascii="Times New Roman" w:hAnsi="Times New Roman"/>
          <w:color w:val="000000"/>
          <w:sz w:val="28"/>
          <w:szCs w:val="28"/>
        </w:rPr>
        <w:t xml:space="preserve"> «</w:t>
      </w:r>
      <w:r w:rsidRPr="009660DE">
        <w:rPr>
          <w:rFonts w:ascii="Times New Roman" w:hAnsi="Times New Roman"/>
          <w:i/>
          <w:color w:val="000000"/>
          <w:sz w:val="28"/>
          <w:szCs w:val="28"/>
        </w:rPr>
        <w:t>Узнай</w:t>
      </w:r>
      <w:r w:rsidR="00440003">
        <w:rPr>
          <w:rFonts w:ascii="Times New Roman" w:hAnsi="Times New Roman"/>
          <w:i/>
          <w:color w:val="000000"/>
          <w:sz w:val="28"/>
          <w:szCs w:val="28"/>
        </w:rPr>
        <w:t xml:space="preserve"> Героя -земляка», «Медиастрана», проект «Тюмень-Поб</w:t>
      </w:r>
      <w:r w:rsidR="00DC294F">
        <w:rPr>
          <w:rFonts w:ascii="Times New Roman" w:hAnsi="Times New Roman"/>
          <w:i/>
          <w:color w:val="000000"/>
          <w:sz w:val="28"/>
          <w:szCs w:val="28"/>
        </w:rPr>
        <w:t>едителям», «Мы-потомки героев», в проектах, посвящённых 80-летию со дня рождения, Тюменская область»,</w:t>
      </w:r>
      <w:r w:rsidR="00182DD3">
        <w:rPr>
          <w:rFonts w:ascii="Times New Roman" w:hAnsi="Times New Roman"/>
          <w:i/>
          <w:color w:val="000000"/>
          <w:sz w:val="28"/>
          <w:szCs w:val="28"/>
        </w:rPr>
        <w:t xml:space="preserve"> региональных</w:t>
      </w:r>
      <w:r w:rsidR="00DC294F">
        <w:rPr>
          <w:rFonts w:ascii="Times New Roman" w:hAnsi="Times New Roman"/>
          <w:i/>
          <w:color w:val="000000"/>
          <w:sz w:val="28"/>
          <w:szCs w:val="28"/>
        </w:rPr>
        <w:t xml:space="preserve"> акциях, посвящённых Году Семьи: </w:t>
      </w:r>
      <w:r w:rsidR="00182DD3">
        <w:rPr>
          <w:rFonts w:ascii="Times New Roman" w:hAnsi="Times New Roman"/>
          <w:i/>
          <w:color w:val="000000"/>
          <w:sz w:val="28"/>
          <w:szCs w:val="28"/>
        </w:rPr>
        <w:t xml:space="preserve">акции </w:t>
      </w:r>
      <w:r w:rsidR="00DC294F">
        <w:rPr>
          <w:rFonts w:ascii="Times New Roman" w:hAnsi="Times New Roman"/>
          <w:i/>
          <w:color w:val="000000"/>
          <w:sz w:val="28"/>
          <w:szCs w:val="28"/>
        </w:rPr>
        <w:t xml:space="preserve">«Семейные истории», проект «Всей семьёй. </w:t>
      </w:r>
      <w:r w:rsidR="00182DD3">
        <w:rPr>
          <w:rFonts w:ascii="Times New Roman" w:hAnsi="Times New Roman"/>
          <w:i/>
          <w:color w:val="000000"/>
          <w:sz w:val="28"/>
          <w:szCs w:val="28"/>
        </w:rPr>
        <w:t>Тюменская область».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 xml:space="preserve">Мероприятия этого направления нацелены на расширение знаний о своём родном крае, Родине, развитие творческих и </w:t>
      </w:r>
      <w:r w:rsidR="009660DE">
        <w:rPr>
          <w:rFonts w:ascii="Times New Roman" w:hAnsi="Times New Roman"/>
          <w:sz w:val="28"/>
          <w:szCs w:val="28"/>
        </w:rPr>
        <w:t>профориентационных</w:t>
      </w:r>
      <w:r>
        <w:rPr>
          <w:rFonts w:ascii="Times New Roman" w:hAnsi="Times New Roman"/>
          <w:sz w:val="28"/>
          <w:szCs w:val="28"/>
        </w:rPr>
        <w:t xml:space="preserve"> способностей детей, воспитание активной творческой личности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rPr>
          <w:rFonts w:ascii="Times New Roman" w:eastAsia="Calibri" w:hAnsi="Times New Roman"/>
          <w:sz w:val="28"/>
          <w:szCs w:val="28"/>
          <w:u w:val="single"/>
        </w:rPr>
      </w:pPr>
      <w:r>
        <w:rPr>
          <w:rFonts w:ascii="Times New Roman" w:eastAsia="Calibri" w:hAnsi="Times New Roman"/>
          <w:sz w:val="28"/>
          <w:szCs w:val="28"/>
          <w:u w:val="single"/>
        </w:rPr>
        <w:t>Ежедневно:</w:t>
      </w:r>
    </w:p>
    <w:p w:rsidR="000C58DC" w:rsidRDefault="000C58DC" w:rsidP="00B706E2">
      <w:pPr>
        <w:numPr>
          <w:ilvl w:val="0"/>
          <w:numId w:val="1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sz w:val="28"/>
          <w:szCs w:val="28"/>
        </w:rPr>
      </w:pPr>
      <w:r>
        <w:rPr>
          <w:rFonts w:ascii="Times New Roman" w:eastAsia="Calibri" w:hAnsi="Times New Roman"/>
          <w:sz w:val="28"/>
          <w:szCs w:val="28"/>
        </w:rPr>
        <w:t>тренировочные пятиминутки;</w:t>
      </w:r>
    </w:p>
    <w:p w:rsidR="000C58DC" w:rsidRDefault="000C58DC" w:rsidP="00B706E2">
      <w:pPr>
        <w:numPr>
          <w:ilvl w:val="0"/>
          <w:numId w:val="1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sz w:val="28"/>
          <w:szCs w:val="28"/>
        </w:rPr>
      </w:pPr>
      <w:r>
        <w:rPr>
          <w:rFonts w:ascii="Times New Roman" w:eastAsia="Calibri" w:hAnsi="Times New Roman"/>
          <w:sz w:val="28"/>
          <w:szCs w:val="28"/>
        </w:rPr>
        <w:t>игры на развитие внимания, памяти, мышления, логические упражнения и задачи;</w:t>
      </w:r>
    </w:p>
    <w:p w:rsidR="000C58DC" w:rsidRDefault="000C58DC" w:rsidP="00B706E2">
      <w:pPr>
        <w:numPr>
          <w:ilvl w:val="0"/>
          <w:numId w:val="1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sz w:val="28"/>
          <w:szCs w:val="28"/>
        </w:rPr>
      </w:pPr>
      <w:r>
        <w:rPr>
          <w:rFonts w:ascii="Times New Roman" w:eastAsia="Calibri" w:hAnsi="Times New Roman"/>
          <w:sz w:val="28"/>
          <w:szCs w:val="28"/>
        </w:rPr>
        <w:t>работа с научно-познавательной литературой (справочники, энциклопедии и др).</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hAnsi="Times New Roman"/>
          <w:sz w:val="28"/>
          <w:szCs w:val="28"/>
        </w:rPr>
      </w:pPr>
      <w:r>
        <w:rPr>
          <w:rFonts w:ascii="Times New Roman" w:hAnsi="Times New Roman"/>
          <w:sz w:val="28"/>
          <w:szCs w:val="28"/>
        </w:rPr>
        <w:t>Основным назначением творческой деятельности в лагере является развитие креативности детей и подростков.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Оформление отрядных уголков, стенных газет.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Ярмарка идей и предложений.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Конкурсы рисунков на асфальте, конкурсы стихов.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Коллективные творческие дела.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u w:val="single"/>
        </w:rPr>
        <w:t>Мероприятия на развитие творческого мышления</w:t>
      </w:r>
      <w:r>
        <w:rPr>
          <w:rFonts w:ascii="Times New Roman" w:hAnsi="Times New Roman"/>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загадки, кроссворды, ребусы, викторины, конкурсы.</w:t>
      </w:r>
    </w:p>
    <w:p w:rsidR="000C58DC" w:rsidRDefault="000C58DC" w:rsidP="000C58DC">
      <w:pPr>
        <w:pStyle w:val="afc"/>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Формы организации художественно-творческой деятельности:</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Изобразительная деятельность.</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Конкурсные программы. </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Творческие конкурсы. </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Игровые творческие программы. </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Концерт.</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Творческие игры.</w:t>
      </w:r>
    </w:p>
    <w:p w:rsidR="000C58DC" w:rsidRDefault="000C58DC" w:rsidP="00B706E2">
      <w:pPr>
        <w:pStyle w:val="afc"/>
        <w:numPr>
          <w:ilvl w:val="0"/>
          <w:numId w:val="12"/>
        </w:numPr>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Праздники, викторины.</w:t>
      </w:r>
    </w:p>
    <w:p w:rsidR="000C58DC" w:rsidRDefault="000C58DC" w:rsidP="000C58DC">
      <w:pPr>
        <w:pStyle w:val="afc"/>
        <w:tabs>
          <w:tab w:val="left" w:pos="17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Просмотр и создание фильма.</w:t>
      </w:r>
    </w:p>
    <w:p w:rsidR="000C58DC" w:rsidRDefault="000C58DC" w:rsidP="000C58DC">
      <w:pPr>
        <w:pStyle w:val="Default"/>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color w:val="auto"/>
          <w:sz w:val="28"/>
          <w:szCs w:val="28"/>
        </w:rPr>
      </w:pPr>
      <w:r>
        <w:rPr>
          <w:rStyle w:val="c3"/>
          <w:sz w:val="28"/>
          <w:szCs w:val="28"/>
        </w:rPr>
        <w:t xml:space="preserve">Творческая деятельность–это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 и подростков. </w:t>
      </w:r>
      <w:r>
        <w:rPr>
          <w:rStyle w:val="c3"/>
          <w:i/>
          <w:sz w:val="28"/>
          <w:szCs w:val="28"/>
        </w:rPr>
        <w:t xml:space="preserve">Основные формы организации художественно-творческой деятельности: изобразительная </w:t>
      </w:r>
      <w:r>
        <w:rPr>
          <w:rStyle w:val="c3"/>
          <w:i/>
          <w:sz w:val="28"/>
          <w:szCs w:val="28"/>
        </w:rPr>
        <w:lastRenderedPageBreak/>
        <w:t>деятельность; конкурсные программы; творческие конкурсы; праздники; концерты; выставки (рисунков, поделок и т.д.).</w:t>
      </w:r>
      <w:r>
        <w:rPr>
          <w:b/>
          <w:bCs/>
          <w:i/>
          <w:color w:val="auto"/>
          <w:sz w:val="28"/>
          <w:szCs w:val="28"/>
        </w:rPr>
        <w:t xml:space="preserve"> </w:t>
      </w:r>
    </w:p>
    <w:p w:rsidR="000C58DC" w:rsidRDefault="000C58DC" w:rsidP="000C58DC">
      <w:pPr>
        <w:pStyle w:val="afc"/>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Создание театрализованного представления в лагере дает большие возможности в развитии художественных способностей детей. Создавая спектакли, дети усваивают целый ряд навыков режиссёрской и актёрской профессии, учатся замечать и снимать самое неожиданное в повседневной жизни, и различать цвета и формы окружающего мира. В своих театральных миниатюрах они воплощают собственное видение мира, свои наблюдения.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u w:val="single"/>
        </w:rPr>
      </w:pPr>
      <w:r>
        <w:rPr>
          <w:rFonts w:ascii="Times New Roman" w:eastAsia="Calibri" w:hAnsi="Times New Roman"/>
          <w:sz w:val="28"/>
          <w:szCs w:val="28"/>
          <w:u w:val="single"/>
        </w:rPr>
        <w:t>Ежедневно:</w:t>
      </w:r>
    </w:p>
    <w:p w:rsidR="000C58DC" w:rsidRDefault="000C58DC" w:rsidP="00B706E2">
      <w:pPr>
        <w:numPr>
          <w:ilvl w:val="0"/>
          <w:numId w:val="1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rPr>
      </w:pPr>
      <w:r>
        <w:rPr>
          <w:rFonts w:ascii="Times New Roman" w:eastAsia="Calibri" w:hAnsi="Times New Roman"/>
          <w:sz w:val="28"/>
          <w:szCs w:val="28"/>
        </w:rPr>
        <w:t>Исполнение песен в караоке</w:t>
      </w:r>
    </w:p>
    <w:p w:rsidR="000C58DC" w:rsidRDefault="000C58DC" w:rsidP="00B706E2">
      <w:pPr>
        <w:numPr>
          <w:ilvl w:val="0"/>
          <w:numId w:val="1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rPr>
      </w:pPr>
      <w:r>
        <w:rPr>
          <w:rFonts w:ascii="Times New Roman" w:eastAsia="Calibri" w:hAnsi="Times New Roman"/>
          <w:sz w:val="28"/>
          <w:szCs w:val="28"/>
        </w:rPr>
        <w:t>Разучивание танцевальных движений</w:t>
      </w:r>
    </w:p>
    <w:p w:rsidR="000C58DC" w:rsidRDefault="000C58DC" w:rsidP="00B706E2">
      <w:pPr>
        <w:numPr>
          <w:ilvl w:val="0"/>
          <w:numId w:val="1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rPr>
      </w:pPr>
      <w:r>
        <w:rPr>
          <w:rFonts w:ascii="Times New Roman" w:eastAsia="Calibri" w:hAnsi="Times New Roman"/>
          <w:sz w:val="28"/>
          <w:szCs w:val="28"/>
        </w:rPr>
        <w:t xml:space="preserve">Знакомство со специальностями </w:t>
      </w:r>
    </w:p>
    <w:p w:rsidR="000C58DC" w:rsidRDefault="000C58DC" w:rsidP="00B706E2">
      <w:pPr>
        <w:numPr>
          <w:ilvl w:val="0"/>
          <w:numId w:val="1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rPr>
      </w:pPr>
      <w:r>
        <w:rPr>
          <w:rFonts w:ascii="Times New Roman" w:eastAsia="Calibri" w:hAnsi="Times New Roman"/>
          <w:sz w:val="28"/>
          <w:szCs w:val="28"/>
        </w:rPr>
        <w:t>Актёрская игра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u w:val="single"/>
        </w:rPr>
      </w:pPr>
      <w:r>
        <w:rPr>
          <w:rFonts w:ascii="Times New Roman" w:eastAsia="Calibri" w:hAnsi="Times New Roman"/>
          <w:sz w:val="28"/>
          <w:szCs w:val="28"/>
          <w:u w:val="single"/>
        </w:rPr>
        <w:t>Ожидаемые результаты: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sz w:val="28"/>
          <w:szCs w:val="28"/>
        </w:rPr>
      </w:pPr>
      <w:r>
        <w:rPr>
          <w:rFonts w:ascii="Times New Roman" w:eastAsia="Calibri" w:hAnsi="Times New Roman"/>
          <w:sz w:val="28"/>
          <w:szCs w:val="28"/>
        </w:rPr>
        <w:t>У учащихся будет формироваться культура поведения, общения друг с другом, со взрослыми; будет развиваться их творческий потенциал.</w:t>
      </w:r>
    </w:p>
    <w:p w:rsidR="000C58DC" w:rsidRDefault="000C58DC" w:rsidP="000C58DC">
      <w:pPr>
        <w:pStyle w:val="Default"/>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У участников смены будут развиваться умения и навыки индивидуальной и коллективной творческой, </w:t>
      </w:r>
      <w:r w:rsidR="009660DE">
        <w:rPr>
          <w:sz w:val="28"/>
          <w:szCs w:val="28"/>
        </w:rPr>
        <w:t>профориентационной</w:t>
      </w:r>
      <w:r>
        <w:rPr>
          <w:sz w:val="28"/>
          <w:szCs w:val="28"/>
        </w:rPr>
        <w:t xml:space="preserve"> и исследовательской деятельности, развитие социальной активности через вовлечение в социально-значимую деятельность.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sz w:val="28"/>
          <w:szCs w:val="28"/>
          <w:u w:val="single"/>
        </w:rPr>
      </w:pPr>
      <w:r>
        <w:rPr>
          <w:rFonts w:ascii="Times New Roman" w:eastAsia="Calibri" w:hAnsi="Times New Roman"/>
          <w:sz w:val="28"/>
          <w:szCs w:val="28"/>
        </w:rPr>
        <w:t>У детей будет развиваться познавательный интерес, расширяться кругозор. Дети приобретут новые знания и умения в различных видах деятельности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Все мероприятия этого направления носят практический характер.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3) Правовое воспитание и культура безопасности и здоровья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8"/>
          <w:szCs w:val="28"/>
        </w:rPr>
      </w:pPr>
      <w:r>
        <w:rPr>
          <w:rFonts w:ascii="Times New Roman" w:hAnsi="Times New Roman"/>
          <w:sz w:val="28"/>
          <w:szCs w:val="28"/>
          <w:u w:val="single"/>
        </w:rPr>
        <w:t xml:space="preserve"> </w:t>
      </w:r>
      <w:r w:rsidR="009E6129">
        <w:rPr>
          <w:rFonts w:ascii="Times New Roman" w:hAnsi="Times New Roman"/>
          <w:sz w:val="28"/>
          <w:szCs w:val="28"/>
          <w:u w:val="single"/>
        </w:rPr>
        <w:t xml:space="preserve"> </w:t>
      </w:r>
      <w:r>
        <w:rPr>
          <w:rFonts w:ascii="Times New Roman" w:hAnsi="Times New Roman"/>
          <w:sz w:val="28"/>
          <w:szCs w:val="28"/>
          <w:u w:val="single"/>
        </w:rPr>
        <w:t>Задачи</w:t>
      </w:r>
      <w:r>
        <w:rPr>
          <w:rFonts w:ascii="Times New Roman" w:hAnsi="Times New Roman"/>
          <w:sz w:val="28"/>
          <w:szCs w:val="28"/>
        </w:rPr>
        <w:t xml:space="preserve">: </w:t>
      </w:r>
      <w:r>
        <w:rPr>
          <w:rFonts w:ascii="Times New Roman" w:eastAsia="Calibri" w:hAnsi="Times New Roman"/>
          <w:sz w:val="28"/>
          <w:szCs w:val="28"/>
        </w:rPr>
        <w:t>поиск оптимальных средств сохранения и укрепления здоровья обучающихся школы, создание наиболее благоприятных условий для формирования у школьников отношения к здоровому образу жизни как к одному из главных путей в достижении успеха.</w:t>
      </w:r>
    </w:p>
    <w:p w:rsidR="000C58DC" w:rsidRDefault="009E612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 xml:space="preserve">Основополагающим направлением в работе лагеря является профилактика ДТП, правил дорожного движения, формирование у детей уважительного отношения к Закону дороги, оказание объективной целенаправленности и необходимого выполнения правил и требований дорожного движения и выработки у них стереотипов безопасного поведения. </w:t>
      </w:r>
    </w:p>
    <w:p w:rsidR="000C58DC" w:rsidRDefault="009E612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 xml:space="preserve">С учётом того, что это летние каникулы, главной технологией является игровая, которая будет способствовать социализации личности. Каждый отряд –это коллективный отряд друзей, которые заботятся о своей безопасности и здоровье, кроме этого они попутно расширяют свои знания о культуре, искусстве, о </w:t>
      </w:r>
      <w:r w:rsidR="00632DC9">
        <w:rPr>
          <w:rFonts w:ascii="Times New Roman" w:hAnsi="Times New Roman"/>
          <w:sz w:val="28"/>
          <w:szCs w:val="28"/>
        </w:rPr>
        <w:t xml:space="preserve">природе </w:t>
      </w:r>
      <w:r w:rsidR="000C58DC">
        <w:rPr>
          <w:rFonts w:ascii="Times New Roman" w:hAnsi="Times New Roman"/>
          <w:sz w:val="28"/>
          <w:szCs w:val="28"/>
        </w:rPr>
        <w:t xml:space="preserve">и истории села, своего края, об их известных земляках, современных достижениях, патриотах, героях, культурных памятниках, культурных уголках, а так как этот год объявлен </w:t>
      </w:r>
      <w:r w:rsidR="000C58DC" w:rsidRPr="00980477">
        <w:rPr>
          <w:rFonts w:ascii="Times New Roman" w:hAnsi="Times New Roman"/>
          <w:sz w:val="28"/>
          <w:szCs w:val="28"/>
        </w:rPr>
        <w:t xml:space="preserve">Годом </w:t>
      </w:r>
      <w:r w:rsidR="00182DD3" w:rsidRPr="00980477">
        <w:rPr>
          <w:rFonts w:ascii="Times New Roman" w:hAnsi="Times New Roman"/>
          <w:sz w:val="28"/>
          <w:szCs w:val="28"/>
        </w:rPr>
        <w:t>семьи</w:t>
      </w:r>
      <w:r w:rsidR="000C58DC" w:rsidRPr="00980477">
        <w:rPr>
          <w:rFonts w:ascii="Times New Roman" w:hAnsi="Times New Roman"/>
          <w:sz w:val="28"/>
          <w:szCs w:val="28"/>
        </w:rPr>
        <w:t xml:space="preserve">, ребята </w:t>
      </w:r>
      <w:r w:rsidR="00632DC9" w:rsidRPr="00980477">
        <w:rPr>
          <w:rFonts w:ascii="Times New Roman" w:hAnsi="Times New Roman"/>
          <w:sz w:val="28"/>
          <w:szCs w:val="28"/>
        </w:rPr>
        <w:t xml:space="preserve"> вместе со своими наставниками </w:t>
      </w:r>
      <w:r w:rsidR="000C58DC" w:rsidRPr="00980477">
        <w:rPr>
          <w:rFonts w:ascii="Times New Roman" w:hAnsi="Times New Roman"/>
          <w:sz w:val="28"/>
          <w:szCs w:val="28"/>
        </w:rPr>
        <w:t>создадут свой видеоролик, исследовательский проект</w:t>
      </w:r>
      <w:r w:rsidR="00980477" w:rsidRPr="00980477">
        <w:rPr>
          <w:rFonts w:ascii="Times New Roman" w:hAnsi="Times New Roman"/>
          <w:sz w:val="28"/>
          <w:szCs w:val="28"/>
        </w:rPr>
        <w:t>, презентацию</w:t>
      </w:r>
      <w:r w:rsidR="000C58DC" w:rsidRPr="00980477">
        <w:rPr>
          <w:rFonts w:ascii="Times New Roman" w:hAnsi="Times New Roman"/>
          <w:sz w:val="28"/>
          <w:szCs w:val="28"/>
        </w:rPr>
        <w:t xml:space="preserve"> не только об и</w:t>
      </w:r>
      <w:r w:rsidR="00980477" w:rsidRPr="00980477">
        <w:rPr>
          <w:rFonts w:ascii="Times New Roman" w:hAnsi="Times New Roman"/>
          <w:sz w:val="28"/>
          <w:szCs w:val="28"/>
        </w:rPr>
        <w:t xml:space="preserve">зучении наследия своих земляков и замечательных семьях </w:t>
      </w:r>
      <w:r w:rsidR="00632DC9" w:rsidRPr="00980477">
        <w:rPr>
          <w:rFonts w:ascii="Times New Roman" w:hAnsi="Times New Roman"/>
          <w:sz w:val="28"/>
          <w:szCs w:val="28"/>
        </w:rPr>
        <w:t xml:space="preserve"> земли Тюменской, </w:t>
      </w:r>
      <w:r w:rsidR="000C58DC" w:rsidRPr="00980477">
        <w:rPr>
          <w:rFonts w:ascii="Times New Roman" w:hAnsi="Times New Roman"/>
          <w:sz w:val="28"/>
          <w:szCs w:val="28"/>
        </w:rPr>
        <w:t xml:space="preserve"> но и о соблюдении</w:t>
      </w:r>
      <w:r w:rsidR="000C58DC">
        <w:rPr>
          <w:rFonts w:ascii="Times New Roman" w:hAnsi="Times New Roman"/>
          <w:sz w:val="28"/>
          <w:szCs w:val="28"/>
        </w:rPr>
        <w:t xml:space="preserve"> безопасности. У них будут свои отличительные атрибуты, но </w:t>
      </w:r>
      <w:r w:rsidR="000C58DC">
        <w:rPr>
          <w:rFonts w:ascii="Times New Roman" w:hAnsi="Times New Roman"/>
          <w:sz w:val="28"/>
          <w:szCs w:val="28"/>
        </w:rPr>
        <w:lastRenderedPageBreak/>
        <w:t xml:space="preserve">их будет объединять одно- изучение ПДД и применение их в практической деятельности. </w:t>
      </w:r>
    </w:p>
    <w:p w:rsidR="000C58DC" w:rsidRDefault="009E612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C58DC">
        <w:rPr>
          <w:rFonts w:ascii="Times New Roman" w:hAnsi="Times New Roman"/>
          <w:sz w:val="28"/>
          <w:szCs w:val="28"/>
        </w:rPr>
        <w:t>В конце смены- подведение итогов: олимпиада по ПДД и защита видеоролика, театрализованного представления.</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i/>
          <w:sz w:val="28"/>
          <w:szCs w:val="28"/>
          <w:u w:val="single"/>
        </w:rPr>
      </w:pPr>
      <w:r>
        <w:rPr>
          <w:rFonts w:ascii="Times New Roman" w:hAnsi="Times New Roman"/>
          <w:i/>
          <w:sz w:val="28"/>
          <w:szCs w:val="28"/>
          <w:u w:val="single"/>
        </w:rPr>
        <w:t>Инструктажи для детей:</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8"/>
          <w:szCs w:val="28"/>
        </w:rPr>
      </w:pPr>
      <w:r>
        <w:rPr>
          <w:rFonts w:ascii="Times New Roman" w:hAnsi="Times New Roman"/>
          <w:sz w:val="28"/>
          <w:szCs w:val="28"/>
        </w:rPr>
        <w:t>«Правила дорожного движения»</w:t>
      </w:r>
      <w:r>
        <w:rPr>
          <w:rFonts w:ascii="Times New Roman" w:hAnsi="Times New Roman"/>
          <w:b/>
          <w:sz w:val="28"/>
          <w:szCs w:val="28"/>
        </w:rPr>
        <w:tab/>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«Правила пожарной безопасности»,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«Правила поведения детей при прогулках и походах»,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«Правила при поездках в автотранспорте»,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«Безопасность детей при проведении спортивных мероприятий»,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«Правила безопасного поведения на водных объектах и оказания помощи пострадавшим на воде».</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Игры, конкурсы, практикумы, КВН, шоу-программы, просмотры фильмов о ПДД, олимпиады, кроссворды, создание своего ролика, театрализованного представления.</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i/>
          <w:sz w:val="28"/>
          <w:szCs w:val="28"/>
          <w:u w:val="single"/>
        </w:rPr>
      </w:pPr>
      <w:r>
        <w:rPr>
          <w:rFonts w:ascii="Times New Roman" w:hAnsi="Times New Roman"/>
          <w:i/>
          <w:sz w:val="28"/>
          <w:szCs w:val="28"/>
          <w:u w:val="single"/>
        </w:rPr>
        <w:t xml:space="preserve">Беседы медицинского работника: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«Личная и общественная гигиена»,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«Как снять усталость», «Курить – здоровью вредить»,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«Если хочешь быть здоров».</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Профилактическая беседа о вредных привычках с приглашением специалистов;</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Инструкции по основам безопасности жизнедеятельности:</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«Один дома», «Безопасность в доме»,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«Правила поведения с незнакомыми людьми»,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 xml:space="preserve">«Правила поведения и безопасности человека на воде»,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Pr>
          <w:rFonts w:ascii="Times New Roman" w:hAnsi="Times New Roman"/>
          <w:sz w:val="28"/>
          <w:szCs w:val="28"/>
        </w:rPr>
        <w:t>«Меры доврачебной помощи»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Мероприятия, пропагандирующие здоровый образ жизни: встречи, экскурсии, соревнования, конкурсные программы и спортивные эстафеты.  Школьники получают возможность приобрести новые знания и закрепить на практике навыки по физической культуре, ОБЖ, противопожарной безопасности, правилам дорожного движения, по оказанию первой медицинской помощи.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u w:val="single"/>
        </w:rPr>
        <w:t>Формы здоровья</w:t>
      </w:r>
      <w:r>
        <w:rPr>
          <w:rFonts w:ascii="Times New Roman" w:hAnsi="Times New Roman"/>
          <w:sz w:val="28"/>
          <w:szCs w:val="28"/>
        </w:rPr>
        <w:t xml:space="preserve">: спортивные викторины, спортивные игры «Зелёная пятка», эстафета «Эх, удальцы!», путешествие в Страну игр, «Весёлые старты», комический футбол, зоологические забеги, парад спортивных достижений, беседы «Вредные привычки!», «Здоровье не купишь – его разум дарит», «Спорт и интеллект – понятия совместимые», «Спорт в моей жизни»., экскурсии в пожарную часть, встречи с медицинским работником, с инспектором по ПДД.,  «Малые олимпийские игры», </w:t>
      </w:r>
      <w:r w:rsidRPr="00B81F59">
        <w:rPr>
          <w:rFonts w:ascii="Times New Roman" w:hAnsi="Times New Roman"/>
          <w:i/>
          <w:sz w:val="28"/>
          <w:szCs w:val="28"/>
        </w:rPr>
        <w:t>участие в областном конкурсе  «Готов к труду и обороне»,</w:t>
      </w:r>
      <w:r w:rsidRPr="00B81F59">
        <w:rPr>
          <w:rFonts w:ascii="Times New Roman" w:hAnsi="Times New Roman"/>
          <w:sz w:val="28"/>
          <w:szCs w:val="28"/>
        </w:rPr>
        <w:t xml:space="preserve"> «</w:t>
      </w:r>
      <w:r w:rsidRPr="00B81F59">
        <w:rPr>
          <w:rFonts w:ascii="Times New Roman" w:hAnsi="Times New Roman"/>
          <w:i/>
          <w:sz w:val="28"/>
          <w:szCs w:val="28"/>
        </w:rPr>
        <w:t>Здоровье в движении</w:t>
      </w:r>
      <w:r w:rsidRPr="00B81F59">
        <w:rPr>
          <w:rFonts w:ascii="Times New Roman" w:hAnsi="Times New Roman"/>
          <w:sz w:val="28"/>
          <w:szCs w:val="28"/>
        </w:rPr>
        <w:t>», конкурсы плакатов, рисунков о ЗОЖ.</w:t>
      </w:r>
      <w:r>
        <w:rPr>
          <w:rFonts w:ascii="Times New Roman" w:hAnsi="Times New Roman"/>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Calibri" w:hAnsi="Times New Roman"/>
          <w:sz w:val="28"/>
          <w:szCs w:val="28"/>
        </w:rPr>
      </w:pPr>
      <w:r>
        <w:rPr>
          <w:rFonts w:ascii="Times New Roman" w:eastAsia="Calibri" w:hAnsi="Times New Roman"/>
          <w:sz w:val="28"/>
          <w:szCs w:val="28"/>
        </w:rPr>
        <w:t xml:space="preserve">На этом этапе ребят ждёт знакомство с летними олимпийскими видами спорта, соревнования, эстафеты, веселые старты, малые олимпийские игры, футбол, пионербол, другие подвижные игры.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Основополагающими идеями в работе с детьми в оздоровительном летнем лагере является сохранение и укрепление здоровья детей, поэтому в программу включены следующие мероприятия:</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ежедневный осмотр детей медицинским работником;</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утренняя гимнастика;</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принятие солнечных и воздушных ванн (в течение всего времени пребывания в лагере в светлое время суток);</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организация пешеходных экскурсий по местам родного края, села;</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организация здорового питания детей;</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организация спортивно-массовых мероприятий:</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проведение различных физминуток;</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районные соревнования для оздоровительных летних площадок;</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оздоровительные процедуры;</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закаливающие процедуры;</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работа спортивных секций</w:t>
      </w:r>
    </w:p>
    <w:p w:rsidR="000C58DC" w:rsidRDefault="000C58DC" w:rsidP="00B706E2">
      <w:pPr>
        <w:pStyle w:val="af4"/>
        <w:widowControl w:val="0"/>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спортивный праздник «Олимпийские игры»;</w:t>
      </w:r>
    </w:p>
    <w:p w:rsidR="000C58DC" w:rsidRDefault="000C58DC" w:rsidP="00B706E2">
      <w:pPr>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выезды в театры, на экскурсии; </w:t>
      </w:r>
    </w:p>
    <w:p w:rsidR="000C58DC" w:rsidRDefault="000C58DC" w:rsidP="00B706E2">
      <w:pPr>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районные и областные культурно – массовые и спортивные мероприятия.</w:t>
      </w:r>
    </w:p>
    <w:p w:rsidR="000C58DC" w:rsidRDefault="000C58DC" w:rsidP="00B706E2">
      <w:pPr>
        <w:numPr>
          <w:ilvl w:val="0"/>
          <w:numId w:val="1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Часы здоровья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u w:val="single"/>
        </w:rPr>
      </w:pPr>
      <w:r>
        <w:rPr>
          <w:rFonts w:ascii="Times New Roman" w:eastAsia="Calibri" w:hAnsi="Times New Roman"/>
          <w:sz w:val="28"/>
          <w:szCs w:val="28"/>
          <w:u w:val="single"/>
        </w:rPr>
        <w:t>Ежедневно:</w:t>
      </w:r>
    </w:p>
    <w:p w:rsidR="000C58DC" w:rsidRDefault="000C58DC" w:rsidP="00B706E2">
      <w:pPr>
        <w:pStyle w:val="afa"/>
        <w:numPr>
          <w:ilvl w:val="0"/>
          <w:numId w:val="1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Утренняя гимнастика проводится в течение 10-15 минут: в хорошую погоду – на открытом воздухе, в непогоду – в проветриваемом помещении большого спортивного зала;</w:t>
      </w:r>
    </w:p>
    <w:p w:rsidR="000C58DC" w:rsidRDefault="000C58DC" w:rsidP="00B706E2">
      <w:pPr>
        <w:pStyle w:val="afa"/>
        <w:numPr>
          <w:ilvl w:val="0"/>
          <w:numId w:val="1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Закаливание (обливание ног водой комнатной температуры);</w:t>
      </w:r>
    </w:p>
    <w:p w:rsidR="000C58DC" w:rsidRDefault="000C58DC" w:rsidP="00B706E2">
      <w:pPr>
        <w:pStyle w:val="afa"/>
        <w:numPr>
          <w:ilvl w:val="0"/>
          <w:numId w:val="1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Подвижные игры на свежем воздухе;</w:t>
      </w:r>
    </w:p>
    <w:p w:rsidR="000C58DC" w:rsidRDefault="000C58DC" w:rsidP="00B706E2">
      <w:pPr>
        <w:pStyle w:val="afa"/>
        <w:numPr>
          <w:ilvl w:val="0"/>
          <w:numId w:val="1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Прогулки в школьном парке.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u w:val="single"/>
        </w:rPr>
      </w:pPr>
      <w:r>
        <w:rPr>
          <w:rFonts w:ascii="Times New Roman" w:eastAsia="Calibri" w:hAnsi="Times New Roman"/>
          <w:sz w:val="28"/>
          <w:szCs w:val="28"/>
          <w:u w:val="single"/>
        </w:rPr>
        <w:t xml:space="preserve">Ожидаемый результат: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У учащихся будет формироваться позитивное отношение к здоровому образу жизни, культуре поведения</w:t>
      </w:r>
    </w:p>
    <w:p w:rsidR="00227CAA" w:rsidRDefault="00227CAA"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p>
    <w:p w:rsidR="00227CAA" w:rsidRDefault="00227CAA"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p>
    <w:p w:rsidR="00227CAA" w:rsidRDefault="00227CAA"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p>
    <w:p w:rsidR="000C58DC" w:rsidRDefault="000C58DC" w:rsidP="00B706E2">
      <w:pPr>
        <w:widowControl w:val="0"/>
        <w:numPr>
          <w:ilvl w:val="0"/>
          <w:numId w:val="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МЕХАНИЗМ РЕАЛИЗАЦИИ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both"/>
        <w:rPr>
          <w:rFonts w:ascii="Times New Roman" w:hAnsi="Times New Roman"/>
          <w:sz w:val="28"/>
          <w:szCs w:val="28"/>
        </w:rPr>
      </w:pPr>
      <w:r>
        <w:rPr>
          <w:rFonts w:ascii="Times New Roman" w:hAnsi="Times New Roman"/>
          <w:sz w:val="28"/>
          <w:szCs w:val="28"/>
        </w:rPr>
        <w:t xml:space="preserve">        Вся программа построена таким образом, чтобы в летний период ребенок мог укрепить свое здоровье, закалиться, приобрести навыки здорового образа жизни, а также проявить и развить свои способности и таланты. Каждому ребенку будут созданы условия для самопознания, саморазвития, самореализации. </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u w:val="single"/>
        </w:rPr>
      </w:pPr>
      <w:r>
        <w:rPr>
          <w:rFonts w:ascii="Times New Roman" w:hAnsi="Times New Roman"/>
          <w:sz w:val="28"/>
          <w:szCs w:val="28"/>
          <w:u w:val="single"/>
        </w:rPr>
        <w:t>Основным видом деятельности</w:t>
      </w:r>
      <w:r>
        <w:rPr>
          <w:rFonts w:ascii="Times New Roman" w:hAnsi="Times New Roman"/>
          <w:sz w:val="28"/>
          <w:szCs w:val="28"/>
        </w:rPr>
        <w:t xml:space="preserve"> в период летнего отдыха для школьников является </w:t>
      </w:r>
      <w:r>
        <w:rPr>
          <w:rFonts w:ascii="Times New Roman" w:hAnsi="Times New Roman"/>
          <w:i/>
          <w:sz w:val="28"/>
          <w:szCs w:val="28"/>
          <w:u w:val="single"/>
        </w:rPr>
        <w:t xml:space="preserve">игра. </w:t>
      </w:r>
    </w:p>
    <w:p w:rsidR="000C58DC" w:rsidRPr="00A27639"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r>
        <w:rPr>
          <w:rFonts w:ascii="Times New Roman" w:hAnsi="Times New Roman"/>
          <w:sz w:val="28"/>
          <w:szCs w:val="28"/>
        </w:rPr>
        <w:t xml:space="preserve">      </w:t>
      </w:r>
      <w:r w:rsidRPr="00980477">
        <w:rPr>
          <w:rFonts w:ascii="Times New Roman" w:hAnsi="Times New Roman"/>
          <w:i/>
          <w:sz w:val="28"/>
          <w:szCs w:val="28"/>
          <w:u w:val="single"/>
        </w:rPr>
        <w:t>Игра-п</w:t>
      </w:r>
      <w:r w:rsidR="00FC4420" w:rsidRPr="00980477">
        <w:rPr>
          <w:rFonts w:ascii="Times New Roman" w:hAnsi="Times New Roman"/>
          <w:i/>
          <w:sz w:val="28"/>
          <w:szCs w:val="28"/>
          <w:u w:val="single"/>
        </w:rPr>
        <w:t>утешествие по</w:t>
      </w:r>
      <w:r w:rsidR="00182DD3" w:rsidRPr="00980477">
        <w:rPr>
          <w:rFonts w:ascii="Times New Roman" w:hAnsi="Times New Roman"/>
          <w:i/>
          <w:sz w:val="28"/>
          <w:szCs w:val="28"/>
          <w:u w:val="single"/>
        </w:rPr>
        <w:t xml:space="preserve"> горам</w:t>
      </w:r>
      <w:r w:rsidR="00182DD3">
        <w:rPr>
          <w:rFonts w:ascii="Times New Roman" w:hAnsi="Times New Roman"/>
          <w:i/>
          <w:sz w:val="28"/>
          <w:szCs w:val="28"/>
          <w:u w:val="single"/>
        </w:rPr>
        <w:t>,</w:t>
      </w:r>
      <w:r w:rsidR="00980477">
        <w:rPr>
          <w:rFonts w:ascii="Times New Roman" w:hAnsi="Times New Roman"/>
          <w:i/>
          <w:sz w:val="28"/>
          <w:szCs w:val="28"/>
          <w:u w:val="single"/>
        </w:rPr>
        <w:t xml:space="preserve"> долинам, Тюменскому краю, в ходе которой наши старатели</w:t>
      </w:r>
      <w:r w:rsidR="00182DD3">
        <w:rPr>
          <w:rFonts w:ascii="Times New Roman" w:hAnsi="Times New Roman"/>
          <w:i/>
          <w:sz w:val="28"/>
          <w:szCs w:val="28"/>
          <w:u w:val="single"/>
        </w:rPr>
        <w:t xml:space="preserve"> </w:t>
      </w:r>
      <w:r w:rsidR="00182DD3" w:rsidRPr="00182DD3">
        <w:rPr>
          <w:rFonts w:ascii="Times New Roman" w:hAnsi="Times New Roman"/>
          <w:i/>
          <w:sz w:val="28"/>
          <w:szCs w:val="28"/>
          <w:u w:val="single"/>
        </w:rPr>
        <w:t>собирают самоцветы для оберега-ожерелья</w:t>
      </w:r>
      <w:r w:rsidR="00980477" w:rsidRPr="00980477">
        <w:t xml:space="preserve"> </w:t>
      </w:r>
      <w:r w:rsidR="00980477" w:rsidRPr="00980477">
        <w:rPr>
          <w:rFonts w:ascii="Times New Roman" w:hAnsi="Times New Roman"/>
          <w:i/>
          <w:sz w:val="28"/>
          <w:szCs w:val="28"/>
          <w:u w:val="single"/>
        </w:rPr>
        <w:t>ХОЗЯЙКИ МЕДНОЙ ГОРЫ</w:t>
      </w:r>
      <w:r w:rsidR="00980477">
        <w:rPr>
          <w:rFonts w:ascii="Times New Roman" w:hAnsi="Times New Roman"/>
          <w:i/>
          <w:sz w:val="28"/>
          <w:szCs w:val="28"/>
          <w:u w:val="single"/>
        </w:rPr>
        <w:t xml:space="preserve"> являетс</w:t>
      </w:r>
      <w:r w:rsidR="00980477" w:rsidRPr="007D6BD7">
        <w:rPr>
          <w:rFonts w:ascii="Times New Roman" w:hAnsi="Times New Roman"/>
          <w:i/>
          <w:sz w:val="28"/>
          <w:szCs w:val="28"/>
          <w:u w:val="single"/>
        </w:rPr>
        <w:t>я</w:t>
      </w:r>
      <w:r w:rsidRPr="007D6BD7">
        <w:rPr>
          <w:rFonts w:ascii="Times New Roman" w:hAnsi="Times New Roman"/>
          <w:sz w:val="28"/>
          <w:szCs w:val="28"/>
          <w:u w:val="single"/>
        </w:rPr>
        <w:t>:</w:t>
      </w:r>
    </w:p>
    <w:p w:rsidR="000C58DC" w:rsidRDefault="00980477"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lastRenderedPageBreak/>
        <w:t>-</w:t>
      </w:r>
      <w:r w:rsidR="000C58DC" w:rsidRPr="00A27639">
        <w:rPr>
          <w:rFonts w:ascii="Times New Roman" w:hAnsi="Times New Roman"/>
          <w:sz w:val="28"/>
          <w:szCs w:val="28"/>
        </w:rPr>
        <w:t>способом социализации ребенка,</w:t>
      </w:r>
    </w:p>
    <w:p w:rsidR="000C58DC" w:rsidRDefault="00980477"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w:t>
      </w:r>
      <w:r w:rsidR="000C58DC">
        <w:rPr>
          <w:rFonts w:ascii="Times New Roman" w:hAnsi="Times New Roman"/>
          <w:sz w:val="28"/>
          <w:szCs w:val="28"/>
        </w:rPr>
        <w:t>способом воспитательного воздействия на личность и коллектив,</w:t>
      </w:r>
    </w:p>
    <w:p w:rsidR="007D6BD7" w:rsidRDefault="00980477"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w:t>
      </w:r>
      <w:r w:rsidR="000C58DC">
        <w:rPr>
          <w:rFonts w:ascii="Times New Roman" w:hAnsi="Times New Roman"/>
          <w:sz w:val="28"/>
          <w:szCs w:val="28"/>
        </w:rPr>
        <w:t xml:space="preserve">методом стимулирования интереса и творчества активности детей в других видах деятельности, </w:t>
      </w:r>
    </w:p>
    <w:p w:rsidR="000C58DC" w:rsidRDefault="007D6BD7"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w:t>
      </w:r>
      <w:r w:rsidR="000C58DC">
        <w:rPr>
          <w:rFonts w:ascii="Times New Roman" w:hAnsi="Times New Roman"/>
          <w:sz w:val="28"/>
          <w:szCs w:val="28"/>
        </w:rPr>
        <w:t>средством воздействия на эмоциональную сферу ребенка, средством развития коммуникативных навыков обучающихся.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bCs/>
          <w:sz w:val="28"/>
          <w:szCs w:val="28"/>
        </w:rPr>
        <w:t>Новизна</w:t>
      </w:r>
      <w:r>
        <w:rPr>
          <w:rFonts w:ascii="Times New Roman" w:hAnsi="Times New Roman"/>
          <w:sz w:val="28"/>
          <w:szCs w:val="28"/>
        </w:rPr>
        <w:t xml:space="preserve"> программы заключается в совмещении исследовательской и социальной деятельности в рамках сюжетно-ролевой игры.</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bCs/>
          <w:sz w:val="28"/>
          <w:szCs w:val="28"/>
        </w:rPr>
        <w:t xml:space="preserve">Практическая значимость </w:t>
      </w:r>
      <w:r>
        <w:rPr>
          <w:rFonts w:ascii="Times New Roman" w:hAnsi="Times New Roman"/>
          <w:sz w:val="28"/>
          <w:szCs w:val="28"/>
        </w:rPr>
        <w:t>программы состоит в том, что у её участников будет возможность попробовать себя в разных видах деятельности, реализовать себя в различных формах общения.</w:t>
      </w:r>
    </w:p>
    <w:p w:rsidR="00717498" w:rsidRDefault="00717498" w:rsidP="00717498">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rPr>
        <w:t xml:space="preserve">  Игровая модель</w:t>
      </w:r>
    </w:p>
    <w:p w:rsidR="00717498" w:rsidRPr="00717498" w:rsidRDefault="00717498" w:rsidP="00717498">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          </w:t>
      </w:r>
      <w:r w:rsidRPr="00717498">
        <w:rPr>
          <w:sz w:val="28"/>
          <w:szCs w:val="28"/>
        </w:rPr>
        <w:t xml:space="preserve">На основании этого, большинство мероприятий, включенных в программу </w:t>
      </w:r>
      <w:r w:rsidRPr="00A27639">
        <w:rPr>
          <w:b/>
          <w:i/>
          <w:sz w:val="28"/>
          <w:szCs w:val="28"/>
        </w:rPr>
        <w:t>«</w:t>
      </w:r>
      <w:r w:rsidR="00182DD3">
        <w:rPr>
          <w:b/>
          <w:sz w:val="28"/>
          <w:szCs w:val="28"/>
        </w:rPr>
        <w:t>7-Я_горье</w:t>
      </w:r>
      <w:r w:rsidRPr="00A27639">
        <w:rPr>
          <w:b/>
          <w:sz w:val="28"/>
          <w:szCs w:val="28"/>
        </w:rPr>
        <w:t>»</w:t>
      </w:r>
      <w:r w:rsidRPr="00A27639">
        <w:rPr>
          <w:sz w:val="28"/>
          <w:szCs w:val="28"/>
        </w:rPr>
        <w:t xml:space="preserve"> оздоровительного</w:t>
      </w:r>
      <w:r w:rsidRPr="00717498">
        <w:rPr>
          <w:sz w:val="28"/>
          <w:szCs w:val="28"/>
        </w:rPr>
        <w:t xml:space="preserve"> лагеря дневного пребывания «ДОМ» проводятся в игровой форме.  </w:t>
      </w:r>
    </w:p>
    <w:p w:rsidR="00717498" w:rsidRPr="00717498" w:rsidRDefault="00717498" w:rsidP="00717498">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717498">
        <w:rPr>
          <w:rFonts w:ascii="Times New Roman" w:hAnsi="Times New Roman"/>
          <w:sz w:val="28"/>
          <w:szCs w:val="28"/>
        </w:rPr>
        <w:t>Смена будет проходить в форме сюжетно - ролевой игры-путешествия. Сюжетно - ролевая игра как форма жизнедеятельности даёт большие возможности для формирования позитивной направленности личности ребёнка. В течение всей игры участники и организаторы программы живут по сложившимся законам и традициям лагеря и действуют согласно своим ролям.</w:t>
      </w:r>
    </w:p>
    <w:p w:rsidR="007D6BD7" w:rsidRPr="007D6BD7" w:rsidRDefault="00717498" w:rsidP="007D6BD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717498">
        <w:rPr>
          <w:rFonts w:ascii="Times New Roman" w:hAnsi="Times New Roman"/>
          <w:sz w:val="28"/>
          <w:szCs w:val="28"/>
        </w:rPr>
        <w:t xml:space="preserve">         </w:t>
      </w:r>
      <w:bookmarkStart w:id="2" w:name="_Hlk124334749"/>
      <w:r w:rsidR="007D6BD7" w:rsidRPr="007D6BD7">
        <w:rPr>
          <w:rFonts w:ascii="Times New Roman" w:hAnsi="Times New Roman"/>
          <w:sz w:val="28"/>
          <w:szCs w:val="28"/>
        </w:rPr>
        <w:t>Каждый отряд-старателей</w:t>
      </w:r>
      <w:r w:rsidRPr="007D6BD7">
        <w:rPr>
          <w:rFonts w:ascii="Times New Roman" w:hAnsi="Times New Roman"/>
          <w:sz w:val="28"/>
          <w:szCs w:val="28"/>
        </w:rPr>
        <w:t xml:space="preserve"> путешествует в реальном времени, зн</w:t>
      </w:r>
      <w:r w:rsidR="0057589C" w:rsidRPr="007D6BD7">
        <w:rPr>
          <w:rFonts w:ascii="Times New Roman" w:hAnsi="Times New Roman"/>
          <w:sz w:val="28"/>
          <w:szCs w:val="28"/>
        </w:rPr>
        <w:t xml:space="preserve">акомясь с </w:t>
      </w:r>
      <w:r w:rsidR="007D6BD7" w:rsidRPr="007D6BD7">
        <w:rPr>
          <w:rFonts w:ascii="Times New Roman" w:hAnsi="Times New Roman"/>
          <w:sz w:val="28"/>
          <w:szCs w:val="28"/>
        </w:rPr>
        <w:t xml:space="preserve">семейными ценностями, </w:t>
      </w:r>
      <w:r w:rsidR="0057589C" w:rsidRPr="007D6BD7">
        <w:rPr>
          <w:rFonts w:ascii="Times New Roman" w:hAnsi="Times New Roman"/>
          <w:sz w:val="28"/>
          <w:szCs w:val="28"/>
        </w:rPr>
        <w:t>культурой и историей жителей Тюменского района</w:t>
      </w:r>
      <w:r w:rsidRPr="007D6BD7">
        <w:rPr>
          <w:rFonts w:ascii="Times New Roman" w:hAnsi="Times New Roman"/>
          <w:sz w:val="28"/>
          <w:szCs w:val="28"/>
        </w:rPr>
        <w:t xml:space="preserve">, составляя </w:t>
      </w:r>
      <w:r w:rsidR="0057589C" w:rsidRPr="007D6BD7">
        <w:rPr>
          <w:rFonts w:ascii="Times New Roman" w:hAnsi="Times New Roman"/>
          <w:sz w:val="28"/>
          <w:szCs w:val="28"/>
        </w:rPr>
        <w:t xml:space="preserve">карту-путешествия </w:t>
      </w:r>
      <w:r w:rsidRPr="007D6BD7">
        <w:rPr>
          <w:rFonts w:ascii="Times New Roman" w:hAnsi="Times New Roman"/>
          <w:sz w:val="28"/>
          <w:szCs w:val="28"/>
        </w:rPr>
        <w:t>для всех современников и будущих потомков, в которых будут отражены или показаны осн</w:t>
      </w:r>
      <w:r w:rsidR="0057589C" w:rsidRPr="007D6BD7">
        <w:rPr>
          <w:rFonts w:ascii="Times New Roman" w:hAnsi="Times New Roman"/>
          <w:sz w:val="28"/>
          <w:szCs w:val="28"/>
        </w:rPr>
        <w:t>овные особенности каждого МО Тюменского района, их история</w:t>
      </w:r>
      <w:r w:rsidRPr="007D6BD7">
        <w:rPr>
          <w:rFonts w:ascii="Times New Roman" w:hAnsi="Times New Roman"/>
          <w:sz w:val="28"/>
          <w:szCs w:val="28"/>
        </w:rPr>
        <w:t xml:space="preserve">, </w:t>
      </w:r>
      <w:r w:rsidR="007D6BD7" w:rsidRPr="007D6BD7">
        <w:rPr>
          <w:rFonts w:ascii="Times New Roman" w:hAnsi="Times New Roman"/>
          <w:sz w:val="28"/>
          <w:szCs w:val="28"/>
        </w:rPr>
        <w:t>ценности</w:t>
      </w:r>
      <w:r w:rsidR="00B03EB3" w:rsidRPr="007D6BD7">
        <w:rPr>
          <w:rFonts w:ascii="Times New Roman" w:hAnsi="Times New Roman"/>
          <w:sz w:val="28"/>
          <w:szCs w:val="28"/>
        </w:rPr>
        <w:t xml:space="preserve">, </w:t>
      </w:r>
      <w:r w:rsidRPr="007D6BD7">
        <w:rPr>
          <w:rFonts w:ascii="Times New Roman" w:hAnsi="Times New Roman"/>
          <w:sz w:val="28"/>
          <w:szCs w:val="28"/>
        </w:rPr>
        <w:t xml:space="preserve">культура. Отряды будут иметь свои знаки отличия (форма, цвет и др.). Взрослые и дети – состав </w:t>
      </w:r>
      <w:r w:rsidR="0057589C" w:rsidRPr="007D6BD7">
        <w:rPr>
          <w:rFonts w:ascii="Times New Roman" w:hAnsi="Times New Roman"/>
          <w:sz w:val="28"/>
          <w:szCs w:val="28"/>
        </w:rPr>
        <w:t xml:space="preserve">отрядов. </w:t>
      </w:r>
      <w:r w:rsidR="007D6BD7" w:rsidRPr="007D6BD7">
        <w:rPr>
          <w:rFonts w:ascii="Times New Roman" w:hAnsi="Times New Roman"/>
          <w:sz w:val="28"/>
          <w:szCs w:val="28"/>
        </w:rPr>
        <w:t>Названия отрядов-путешественников соотнесены с особенностями Тюменского района. А вот все особенности своих отрядов продумывают сами ребята. Каждый день в лагере начинается с зарядки, а итоги будут подводиться В «ДОЛИНЕ САМОЦВЕТОВ ПОДАРУЕВ-КАМНЯ», в награду отряды будут получать марки-верстурики.</w:t>
      </w:r>
    </w:p>
    <w:p w:rsidR="007D6BD7" w:rsidRPr="007D6BD7" w:rsidRDefault="007D6BD7" w:rsidP="007D6BD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7D6BD7">
        <w:rPr>
          <w:rFonts w:ascii="Times New Roman" w:hAnsi="Times New Roman"/>
          <w:sz w:val="28"/>
          <w:szCs w:val="28"/>
        </w:rPr>
        <w:t>Вся жизнедеятельность в лагере «ДОМ» пронизана тематикой данной легенды.</w:t>
      </w:r>
    </w:p>
    <w:p w:rsidR="00717498" w:rsidRPr="007D6BD7" w:rsidRDefault="00717498" w:rsidP="007174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sidRPr="007D6BD7">
        <w:rPr>
          <w:rFonts w:ascii="Times New Roman" w:hAnsi="Times New Roman"/>
          <w:sz w:val="28"/>
          <w:szCs w:val="28"/>
        </w:rPr>
        <w:t>В начал</w:t>
      </w:r>
      <w:r w:rsidR="0057589C" w:rsidRPr="007D6BD7">
        <w:rPr>
          <w:rFonts w:ascii="Times New Roman" w:hAnsi="Times New Roman"/>
          <w:sz w:val="28"/>
          <w:szCs w:val="28"/>
        </w:rPr>
        <w:t>е с</w:t>
      </w:r>
      <w:r w:rsidR="007D6BD7" w:rsidRPr="007D6BD7">
        <w:rPr>
          <w:rFonts w:ascii="Times New Roman" w:hAnsi="Times New Roman"/>
          <w:sz w:val="28"/>
          <w:szCs w:val="28"/>
        </w:rPr>
        <w:t>мены каждый отряд-старателей получает п</w:t>
      </w:r>
      <w:r w:rsidR="0057589C" w:rsidRPr="007D6BD7">
        <w:rPr>
          <w:rFonts w:ascii="Times New Roman" w:hAnsi="Times New Roman"/>
          <w:sz w:val="28"/>
          <w:szCs w:val="28"/>
        </w:rPr>
        <w:t>риглашение</w:t>
      </w:r>
      <w:r w:rsidRPr="007D6BD7">
        <w:rPr>
          <w:rFonts w:ascii="Times New Roman" w:hAnsi="Times New Roman"/>
          <w:sz w:val="28"/>
          <w:szCs w:val="28"/>
        </w:rPr>
        <w:t xml:space="preserve"> для прохождения части пути, чтобы собрать необходимый материал. По мере выполнения различных заданий будет накапливаться материал: каждая неделя- новое задани</w:t>
      </w:r>
      <w:r w:rsidR="0057589C" w:rsidRPr="007D6BD7">
        <w:rPr>
          <w:rFonts w:ascii="Times New Roman" w:hAnsi="Times New Roman"/>
          <w:sz w:val="28"/>
          <w:szCs w:val="28"/>
        </w:rPr>
        <w:t>е, а в конце смены будет собрана карта-путешествия «</w:t>
      </w:r>
      <w:r w:rsidR="00182DD3" w:rsidRPr="007D6BD7">
        <w:rPr>
          <w:rFonts w:ascii="Times New Roman" w:hAnsi="Times New Roman"/>
          <w:sz w:val="28"/>
          <w:szCs w:val="28"/>
        </w:rPr>
        <w:t>Родной край</w:t>
      </w:r>
      <w:r w:rsidR="0057589C" w:rsidRPr="007D6BD7">
        <w:rPr>
          <w:rFonts w:ascii="Times New Roman" w:hAnsi="Times New Roman"/>
          <w:sz w:val="28"/>
          <w:szCs w:val="28"/>
        </w:rPr>
        <w:t xml:space="preserve">», </w:t>
      </w:r>
      <w:r w:rsidR="001C4789" w:rsidRPr="007D6BD7">
        <w:rPr>
          <w:rFonts w:ascii="Times New Roman" w:hAnsi="Times New Roman"/>
          <w:sz w:val="28"/>
          <w:szCs w:val="28"/>
        </w:rPr>
        <w:t>по которому будут путешествовать все гости</w:t>
      </w:r>
      <w:r w:rsidRPr="007D6BD7">
        <w:rPr>
          <w:rFonts w:ascii="Times New Roman" w:hAnsi="Times New Roman"/>
          <w:sz w:val="28"/>
          <w:szCs w:val="28"/>
        </w:rPr>
        <w:t xml:space="preserve">. </w:t>
      </w:r>
    </w:p>
    <w:bookmarkEnd w:id="2"/>
    <w:p w:rsidR="00717498" w:rsidRPr="007D6BD7" w:rsidRDefault="00717498" w:rsidP="007D6BD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sidRPr="007D6BD7">
        <w:rPr>
          <w:rFonts w:ascii="Times New Roman" w:hAnsi="Times New Roman"/>
          <w:sz w:val="28"/>
          <w:szCs w:val="28"/>
        </w:rPr>
        <w:t xml:space="preserve">В течение путешествия участникам предстоит познакомиться с патриотическими, </w:t>
      </w:r>
      <w:r w:rsidR="0030703B" w:rsidRPr="007D6BD7">
        <w:rPr>
          <w:rFonts w:ascii="Times New Roman" w:hAnsi="Times New Roman"/>
          <w:sz w:val="28"/>
          <w:szCs w:val="28"/>
        </w:rPr>
        <w:t>семейными</w:t>
      </w:r>
      <w:r w:rsidR="001C4789" w:rsidRPr="007D6BD7">
        <w:rPr>
          <w:rFonts w:ascii="Times New Roman" w:hAnsi="Times New Roman"/>
          <w:sz w:val="28"/>
          <w:szCs w:val="28"/>
        </w:rPr>
        <w:t xml:space="preserve">, </w:t>
      </w:r>
      <w:r w:rsidRPr="007D6BD7">
        <w:rPr>
          <w:rFonts w:ascii="Times New Roman" w:hAnsi="Times New Roman"/>
          <w:sz w:val="28"/>
          <w:szCs w:val="28"/>
        </w:rPr>
        <w:t xml:space="preserve">историческими и культурными ценностями родного </w:t>
      </w:r>
      <w:r w:rsidR="001C4789" w:rsidRPr="007D6BD7">
        <w:rPr>
          <w:rFonts w:ascii="Times New Roman" w:hAnsi="Times New Roman"/>
          <w:sz w:val="28"/>
          <w:szCs w:val="28"/>
        </w:rPr>
        <w:t xml:space="preserve">Тюменского края, </w:t>
      </w:r>
      <w:r w:rsidR="007D6BD7" w:rsidRPr="007D6BD7">
        <w:rPr>
          <w:rFonts w:ascii="Times New Roman" w:hAnsi="Times New Roman"/>
          <w:sz w:val="28"/>
          <w:szCs w:val="28"/>
        </w:rPr>
        <w:t>придумать трекинг-путешествие</w:t>
      </w:r>
      <w:r w:rsidRPr="007D6BD7">
        <w:rPr>
          <w:rFonts w:ascii="Times New Roman" w:hAnsi="Times New Roman"/>
          <w:sz w:val="28"/>
          <w:szCs w:val="28"/>
        </w:rPr>
        <w:t>, показать театрализованное представление, видеоролик</w:t>
      </w:r>
      <w:r w:rsidR="00A27639" w:rsidRPr="007D6BD7">
        <w:rPr>
          <w:rFonts w:ascii="Times New Roman" w:hAnsi="Times New Roman"/>
          <w:sz w:val="28"/>
          <w:szCs w:val="28"/>
        </w:rPr>
        <w:t>, карту-маршрут</w:t>
      </w:r>
      <w:r w:rsidRPr="007D6BD7">
        <w:rPr>
          <w:rFonts w:ascii="Times New Roman" w:hAnsi="Times New Roman"/>
          <w:sz w:val="28"/>
          <w:szCs w:val="28"/>
        </w:rPr>
        <w:t xml:space="preserve"> для защиты своей работы, своих выполненных заданий.</w:t>
      </w:r>
    </w:p>
    <w:p w:rsidR="00440003" w:rsidRDefault="00A27639" w:rsidP="0030703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8"/>
          <w:szCs w:val="28"/>
        </w:rPr>
      </w:pPr>
      <w:r w:rsidRPr="00A27639">
        <w:rPr>
          <w:rFonts w:ascii="Times New Roman" w:hAnsi="Times New Roman"/>
          <w:b/>
          <w:sz w:val="28"/>
          <w:szCs w:val="28"/>
        </w:rPr>
        <w:t>Легенда л</w:t>
      </w:r>
      <w:r w:rsidR="00182DD3">
        <w:rPr>
          <w:rFonts w:ascii="Times New Roman" w:hAnsi="Times New Roman"/>
          <w:b/>
          <w:sz w:val="28"/>
          <w:szCs w:val="28"/>
        </w:rPr>
        <w:t>агеря «7-Я_горье</w:t>
      </w:r>
      <w:r w:rsidR="00717498" w:rsidRPr="00A27639">
        <w:rPr>
          <w:rFonts w:ascii="Times New Roman" w:hAnsi="Times New Roman"/>
          <w:b/>
          <w:sz w:val="28"/>
          <w:szCs w:val="28"/>
        </w:rPr>
        <w:t>»</w:t>
      </w:r>
    </w:p>
    <w:p w:rsidR="00440003" w:rsidRPr="004E0743" w:rsidRDefault="00440003" w:rsidP="004E074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4E0743">
        <w:rPr>
          <w:rFonts w:ascii="Times New Roman" w:hAnsi="Times New Roman"/>
          <w:sz w:val="28"/>
          <w:szCs w:val="28"/>
        </w:rPr>
        <w:lastRenderedPageBreak/>
        <w:t>В некотором царстве, во Тюменском государстве, стоит град Подаруев. И славится град своими жителями - славными подаруевцами. По плечу им любые дела ратные, да знатные. И коня на скаку остановят, и СТЕК-ПОРТАЛ настроят, ковер-самолет восстановят, дроно-скороходы починят. Не проходит и года, чтобы славным подаруевцам не выпала честь постоять за славный град свой.</w:t>
      </w:r>
    </w:p>
    <w:p w:rsidR="00440003" w:rsidRPr="004E0743" w:rsidRDefault="00440003" w:rsidP="004E074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4E0743">
        <w:rPr>
          <w:rFonts w:ascii="Times New Roman" w:hAnsi="Times New Roman"/>
          <w:sz w:val="28"/>
          <w:szCs w:val="28"/>
        </w:rPr>
        <w:t xml:space="preserve">            Живут они в славном граде большой дружной семьей и, вот уже 80 лет, чтут Тюменские традиции, путешествуют по соседним государствам, занимаются семейным творчеством. Старшие подаруевцы разводят цветущие сады, радующие весной своим цветеньем, а осенью – спелыми плодами, а младшие им помогают…</w:t>
      </w:r>
    </w:p>
    <w:p w:rsidR="007A548D" w:rsidRPr="0030703B" w:rsidRDefault="00440003" w:rsidP="0030703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4E0743">
        <w:rPr>
          <w:rFonts w:ascii="Times New Roman" w:hAnsi="Times New Roman"/>
          <w:sz w:val="28"/>
          <w:szCs w:val="28"/>
        </w:rPr>
        <w:t>Но однажды в град Подаруев вторглось зло и погубило сады цветущие, превратив их в камни самоцветные. Приуныли подаруевцы – как им дальше жить-быть и решили обратиться к Хозяйке медной горы, что была хранительницей Долины Самоцветной. Она выслушала жителей и сказала, что сможет помочь лишь в том случае, если они помогут ей вернуть потерянные камни из ее волшебного ожерелья, с помощью которого можно будет восстановить сады цветущие. Отправились подаруевцы собирать самоцветы разные – сердолик и аметист, агат и кварц, аквамарин и хризолит, янтарь и яшму, чтобы изготовить всем вместе из камней волшебное ожерелье. А оказались самоцветы в царстве «Орлят Российских», в руках купцов знатных. Поделено то царство на княжества разные, которыми правят: купец-эколог, купец-хранитель, купец-доброволец, купец-лидер, купец-мастер, купец-эрудит, купец-спортсмен. И пришлось постигнуть подаруевца</w:t>
      </w:r>
      <w:r w:rsidR="004E0743">
        <w:rPr>
          <w:rFonts w:ascii="Times New Roman" w:hAnsi="Times New Roman"/>
          <w:sz w:val="28"/>
          <w:szCs w:val="28"/>
        </w:rPr>
        <w:t>м азы креативности, сообщности</w:t>
      </w:r>
      <w:r w:rsidRPr="004E0743">
        <w:rPr>
          <w:rFonts w:ascii="Times New Roman" w:hAnsi="Times New Roman"/>
          <w:sz w:val="28"/>
          <w:szCs w:val="28"/>
        </w:rPr>
        <w:t>, чтобы добыть</w:t>
      </w:r>
      <w:r w:rsidR="004E0743" w:rsidRPr="004E0743">
        <w:rPr>
          <w:rFonts w:ascii="Times New Roman" w:hAnsi="Times New Roman"/>
          <w:sz w:val="28"/>
          <w:szCs w:val="28"/>
        </w:rPr>
        <w:t xml:space="preserve"> самоцветы желанные. Преподнеся купцам дары желанные, получили подаруевцы камни заветные. Собравшись большой дружной семьей восстановили ожерелье волшебное, при помощи которого Хозяйка Медной горы оживила сады цветущие. И вернулось в град Подаруев семейное счастье и гармония.</w:t>
      </w:r>
    </w:p>
    <w:p w:rsidR="00182DD3" w:rsidRDefault="00717498" w:rsidP="0030703B">
      <w:pPr>
        <w:tabs>
          <w:tab w:val="left" w:pos="4185"/>
        </w:tabs>
        <w:spacing w:after="0" w:line="240" w:lineRule="auto"/>
        <w:jc w:val="center"/>
        <w:rPr>
          <w:rFonts w:ascii="Times New Roman" w:hAnsi="Times New Roman"/>
          <w:sz w:val="28"/>
          <w:szCs w:val="28"/>
          <w:u w:val="single"/>
        </w:rPr>
      </w:pPr>
      <w:r w:rsidRPr="00934186">
        <w:rPr>
          <w:rFonts w:ascii="Times New Roman" w:hAnsi="Times New Roman"/>
          <w:sz w:val="28"/>
          <w:szCs w:val="28"/>
          <w:u w:val="single"/>
        </w:rPr>
        <w:t>Маршрут путешествия</w:t>
      </w:r>
    </w:p>
    <w:p w:rsidR="000C58DC" w:rsidRPr="00934186"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r w:rsidRPr="00934186">
        <w:rPr>
          <w:rFonts w:ascii="Times New Roman" w:eastAsia="Calibri" w:hAnsi="Times New Roman"/>
          <w:sz w:val="28"/>
          <w:szCs w:val="28"/>
          <w:lang w:eastAsia="en-US"/>
        </w:rPr>
        <w:t>Понед</w:t>
      </w:r>
      <w:r w:rsidR="009B201F" w:rsidRPr="00934186">
        <w:rPr>
          <w:rFonts w:ascii="Times New Roman" w:eastAsia="Calibri" w:hAnsi="Times New Roman"/>
          <w:sz w:val="28"/>
          <w:szCs w:val="28"/>
          <w:lang w:eastAsia="en-US"/>
        </w:rPr>
        <w:t>ельник –   духовно-нравственный</w:t>
      </w:r>
      <w:r w:rsidRPr="00934186">
        <w:rPr>
          <w:rFonts w:ascii="Times New Roman" w:eastAsia="Calibri" w:hAnsi="Times New Roman"/>
          <w:sz w:val="28"/>
          <w:szCs w:val="28"/>
          <w:lang w:eastAsia="en-US"/>
        </w:rPr>
        <w:t xml:space="preserve"> </w:t>
      </w:r>
    </w:p>
    <w:p w:rsidR="000C58DC" w:rsidRPr="00934186"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r w:rsidRPr="00934186">
        <w:rPr>
          <w:rFonts w:ascii="Times New Roman" w:eastAsia="Calibri" w:hAnsi="Times New Roman"/>
          <w:sz w:val="28"/>
          <w:szCs w:val="28"/>
          <w:lang w:eastAsia="en-US"/>
        </w:rPr>
        <w:t xml:space="preserve">Вторник –   гражданско-патриотический </w:t>
      </w:r>
    </w:p>
    <w:p w:rsidR="000C58DC" w:rsidRPr="00934186"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r w:rsidRPr="00934186">
        <w:rPr>
          <w:rFonts w:ascii="Times New Roman" w:eastAsia="Calibri" w:hAnsi="Times New Roman"/>
          <w:sz w:val="28"/>
          <w:szCs w:val="28"/>
          <w:lang w:eastAsia="en-US"/>
        </w:rPr>
        <w:t>Среда-  правопорядка и безопасности</w:t>
      </w:r>
    </w:p>
    <w:p w:rsidR="000C58DC" w:rsidRPr="00934186"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r w:rsidRPr="00934186">
        <w:rPr>
          <w:rFonts w:ascii="Times New Roman" w:eastAsia="Calibri" w:hAnsi="Times New Roman"/>
          <w:sz w:val="28"/>
          <w:szCs w:val="28"/>
          <w:lang w:eastAsia="en-US"/>
        </w:rPr>
        <w:t>Четверг – спортивно-оздоровительный</w:t>
      </w:r>
    </w:p>
    <w:p w:rsidR="00182DD3"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r w:rsidRPr="00934186">
        <w:rPr>
          <w:rFonts w:ascii="Times New Roman" w:eastAsia="Calibri" w:hAnsi="Times New Roman"/>
          <w:sz w:val="28"/>
          <w:szCs w:val="28"/>
          <w:lang w:eastAsia="en-US"/>
        </w:rPr>
        <w:t>Пятн</w:t>
      </w:r>
      <w:r w:rsidR="00D90068" w:rsidRPr="00934186">
        <w:rPr>
          <w:rFonts w:ascii="Times New Roman" w:eastAsia="Calibri" w:hAnsi="Times New Roman"/>
          <w:sz w:val="28"/>
          <w:szCs w:val="28"/>
          <w:lang w:eastAsia="en-US"/>
        </w:rPr>
        <w:t>ица –интеллектуально-творческий</w:t>
      </w:r>
    </w:p>
    <w:p w:rsidR="006549F8" w:rsidRPr="0089652D" w:rsidRDefault="006549F8" w:rsidP="0030703B">
      <w:pPr>
        <w:tabs>
          <w:tab w:val="left" w:pos="4185"/>
        </w:tabs>
        <w:spacing w:after="0" w:line="240" w:lineRule="auto"/>
        <w:rPr>
          <w:rFonts w:ascii="Times New Roman" w:hAnsi="Times New Roman"/>
          <w:b/>
          <w:shd w:val="clear" w:color="auto" w:fill="FFFFFF"/>
        </w:rPr>
      </w:pPr>
      <w:r w:rsidRPr="0089652D">
        <w:rPr>
          <w:rFonts w:ascii="Times New Roman" w:eastAsia="Calibri" w:hAnsi="Times New Roman"/>
          <w:b/>
          <w:lang w:eastAsia="en-US"/>
        </w:rPr>
        <w:t>#1_ТРЕК маршрута «</w:t>
      </w:r>
      <w:r w:rsidRPr="0089652D">
        <w:rPr>
          <w:rFonts w:ascii="Times New Roman" w:hAnsi="Times New Roman"/>
          <w:b/>
          <w:shd w:val="clear" w:color="auto" w:fill="FFFFFF"/>
        </w:rPr>
        <w:t>Самоцветы Малахитовой шкатулки» -  Моя семья – моё богатство!</w:t>
      </w:r>
    </w:p>
    <w:p w:rsidR="006549F8" w:rsidRPr="0089652D" w:rsidRDefault="006549F8" w:rsidP="0030703B">
      <w:pPr>
        <w:tabs>
          <w:tab w:val="left" w:pos="4185"/>
        </w:tabs>
        <w:spacing w:after="0" w:line="240" w:lineRule="auto"/>
        <w:rPr>
          <w:rFonts w:ascii="Times New Roman" w:hAnsi="Times New Roman"/>
          <w:u w:val="single"/>
        </w:rPr>
      </w:pPr>
      <w:r w:rsidRPr="0089652D">
        <w:rPr>
          <w:rFonts w:ascii="Times New Roman" w:eastAsia="Calibri" w:hAnsi="Times New Roman"/>
          <w:b/>
          <w:lang w:eastAsia="en-US"/>
        </w:rPr>
        <w:t>#2_ТРЕК маршрута «</w:t>
      </w:r>
      <w:r w:rsidRPr="0089652D">
        <w:rPr>
          <w:rFonts w:ascii="Times New Roman" w:hAnsi="Times New Roman"/>
          <w:b/>
          <w:shd w:val="clear" w:color="auto" w:fill="FFFFFF"/>
        </w:rPr>
        <w:t>Рудяной перевал» - Доброе братство лучше богатства.</w:t>
      </w:r>
    </w:p>
    <w:p w:rsidR="006549F8" w:rsidRDefault="006549F8" w:rsidP="0030703B">
      <w:pPr>
        <w:spacing w:after="0" w:line="240" w:lineRule="auto"/>
        <w:ind w:right="-142"/>
        <w:rPr>
          <w:rFonts w:ascii="Times New Roman" w:eastAsia="Calibri" w:hAnsi="Times New Roman"/>
          <w:b/>
          <w:lang w:eastAsia="en-US"/>
        </w:rPr>
      </w:pPr>
      <w:r w:rsidRPr="0089652D">
        <w:rPr>
          <w:rFonts w:ascii="Times New Roman" w:eastAsia="Calibri" w:hAnsi="Times New Roman"/>
          <w:b/>
          <w:lang w:eastAsia="en-US"/>
        </w:rPr>
        <w:t>#3_ТРЕК маршрута «</w:t>
      </w:r>
      <w:r w:rsidRPr="0089652D">
        <w:rPr>
          <w:rFonts w:ascii="Times New Roman" w:hAnsi="Times New Roman"/>
          <w:b/>
          <w:shd w:val="clear" w:color="auto" w:fill="FFFFFF"/>
        </w:rPr>
        <w:t>Каменный цветок</w:t>
      </w:r>
      <w:r w:rsidRPr="0089652D">
        <w:rPr>
          <w:rFonts w:ascii="Times New Roman" w:eastAsia="Calibri" w:hAnsi="Times New Roman"/>
          <w:b/>
          <w:lang w:eastAsia="en-US"/>
        </w:rPr>
        <w:t>» - На что и клад, когда в семье лад.</w:t>
      </w:r>
    </w:p>
    <w:p w:rsidR="006549F8" w:rsidRPr="0089652D" w:rsidRDefault="006549F8" w:rsidP="006549F8">
      <w:pPr>
        <w:spacing w:after="0" w:line="240" w:lineRule="auto"/>
        <w:ind w:left="284" w:right="-142"/>
        <w:rPr>
          <w:rFonts w:ascii="Times New Roman" w:eastAsia="Calibri" w:hAnsi="Times New Roman"/>
          <w:b/>
          <w:lang w:eastAsia="en-US"/>
        </w:rPr>
      </w:pPr>
    </w:p>
    <w:tbl>
      <w:tblPr>
        <w:tblW w:w="9214" w:type="dxa"/>
        <w:tblInd w:w="40" w:type="dxa"/>
        <w:tblLayout w:type="fixed"/>
        <w:tblCellMar>
          <w:left w:w="40" w:type="dxa"/>
          <w:right w:w="40" w:type="dxa"/>
        </w:tblCellMar>
        <w:tblLook w:val="0000" w:firstRow="0" w:lastRow="0" w:firstColumn="0" w:lastColumn="0" w:noHBand="0" w:noVBand="0"/>
      </w:tblPr>
      <w:tblGrid>
        <w:gridCol w:w="993"/>
        <w:gridCol w:w="1559"/>
        <w:gridCol w:w="1559"/>
        <w:gridCol w:w="1701"/>
        <w:gridCol w:w="1701"/>
        <w:gridCol w:w="1701"/>
      </w:tblGrid>
      <w:tr w:rsidR="006549F8" w:rsidRPr="00451CD7" w:rsidTr="00954F3B">
        <w:trPr>
          <w:trHeight w:hRule="exact" w:val="560"/>
        </w:trPr>
        <w:tc>
          <w:tcPr>
            <w:tcW w:w="993" w:type="dxa"/>
            <w:tcBorders>
              <w:top w:val="single" w:sz="4" w:space="0" w:color="auto"/>
              <w:left w:val="single" w:sz="4" w:space="0" w:color="auto"/>
              <w:bottom w:val="single" w:sz="4" w:space="0" w:color="auto"/>
              <w:right w:val="single" w:sz="6" w:space="0" w:color="auto"/>
              <w:tl2br w:val="single" w:sz="4" w:space="0" w:color="auto"/>
            </w:tcBorders>
          </w:tcPr>
          <w:p w:rsidR="006549F8" w:rsidRPr="00451CD7" w:rsidRDefault="006549F8" w:rsidP="0030703B">
            <w:pPr>
              <w:autoSpaceDE w:val="0"/>
              <w:autoSpaceDN w:val="0"/>
              <w:adjustRightInd w:val="0"/>
              <w:spacing w:after="0" w:line="240" w:lineRule="auto"/>
              <w:jc w:val="both"/>
              <w:rPr>
                <w:rFonts w:ascii="Times New Roman" w:eastAsia="Calibri" w:hAnsi="Times New Roman"/>
                <w:sz w:val="16"/>
                <w:szCs w:val="16"/>
                <w:lang w:eastAsia="en-US"/>
              </w:rPr>
            </w:pPr>
            <w:r>
              <w:rPr>
                <w:rFonts w:ascii="Times New Roman" w:eastAsia="Calibri" w:hAnsi="Times New Roman"/>
                <w:sz w:val="16"/>
                <w:szCs w:val="16"/>
                <w:lang w:eastAsia="en-US"/>
              </w:rPr>
              <w:t xml:space="preserve">              </w:t>
            </w:r>
          </w:p>
          <w:p w:rsidR="006549F8" w:rsidRPr="00451CD7" w:rsidRDefault="006549F8" w:rsidP="0030703B">
            <w:pPr>
              <w:autoSpaceDE w:val="0"/>
              <w:autoSpaceDN w:val="0"/>
              <w:adjustRightInd w:val="0"/>
              <w:spacing w:after="0" w:line="240" w:lineRule="auto"/>
              <w:jc w:val="both"/>
              <w:rPr>
                <w:rFonts w:ascii="Times New Roman" w:eastAsia="Calibri" w:hAnsi="Times New Roman"/>
                <w:sz w:val="16"/>
                <w:szCs w:val="16"/>
                <w:lang w:eastAsia="en-US"/>
              </w:rPr>
            </w:pPr>
          </w:p>
        </w:tc>
        <w:tc>
          <w:tcPr>
            <w:tcW w:w="1559" w:type="dxa"/>
            <w:tcBorders>
              <w:top w:val="single" w:sz="4" w:space="0" w:color="auto"/>
              <w:left w:val="single" w:sz="6" w:space="0" w:color="auto"/>
              <w:bottom w:val="single" w:sz="4" w:space="0" w:color="auto"/>
              <w:right w:val="single" w:sz="6" w:space="0" w:color="auto"/>
            </w:tcBorders>
          </w:tcPr>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Понедельник-  </w:t>
            </w:r>
          </w:p>
          <w:p w:rsidR="006549F8" w:rsidRPr="00451CD7" w:rsidRDefault="006549F8" w:rsidP="0030703B">
            <w:pPr>
              <w:spacing w:after="0" w:line="240" w:lineRule="auto"/>
              <w:rPr>
                <w:rFonts w:ascii="Times New Roman" w:eastAsia="Calibri" w:hAnsi="Times New Roman"/>
                <w:sz w:val="16"/>
                <w:szCs w:val="16"/>
                <w:lang w:eastAsia="en-US"/>
              </w:rPr>
            </w:pPr>
          </w:p>
        </w:tc>
        <w:tc>
          <w:tcPr>
            <w:tcW w:w="1559" w:type="dxa"/>
            <w:tcBorders>
              <w:top w:val="single" w:sz="4" w:space="0" w:color="auto"/>
              <w:left w:val="single" w:sz="6" w:space="0" w:color="auto"/>
              <w:bottom w:val="single" w:sz="4" w:space="0" w:color="auto"/>
              <w:right w:val="single" w:sz="6" w:space="0" w:color="auto"/>
            </w:tcBorders>
          </w:tcPr>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Вторник-  </w:t>
            </w:r>
          </w:p>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p>
        </w:tc>
        <w:tc>
          <w:tcPr>
            <w:tcW w:w="1701" w:type="dxa"/>
            <w:tcBorders>
              <w:top w:val="single" w:sz="4" w:space="0" w:color="auto"/>
              <w:left w:val="single" w:sz="6" w:space="0" w:color="auto"/>
              <w:bottom w:val="single" w:sz="4" w:space="0" w:color="auto"/>
              <w:right w:val="single" w:sz="6" w:space="0" w:color="auto"/>
            </w:tcBorders>
          </w:tcPr>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Среда-   </w:t>
            </w:r>
          </w:p>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p>
        </w:tc>
        <w:tc>
          <w:tcPr>
            <w:tcW w:w="1701" w:type="dxa"/>
            <w:tcBorders>
              <w:top w:val="single" w:sz="4" w:space="0" w:color="auto"/>
              <w:left w:val="single" w:sz="6" w:space="0" w:color="auto"/>
              <w:bottom w:val="single" w:sz="4" w:space="0" w:color="auto"/>
              <w:right w:val="single" w:sz="6" w:space="0" w:color="auto"/>
            </w:tcBorders>
          </w:tcPr>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Четверг-  </w:t>
            </w:r>
          </w:p>
          <w:p w:rsidR="006549F8" w:rsidRPr="00451CD7"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p>
        </w:tc>
        <w:tc>
          <w:tcPr>
            <w:tcW w:w="1701" w:type="dxa"/>
            <w:tcBorders>
              <w:top w:val="single" w:sz="4" w:space="0" w:color="auto"/>
              <w:left w:val="single" w:sz="6" w:space="0" w:color="auto"/>
              <w:bottom w:val="single" w:sz="4" w:space="0" w:color="auto"/>
              <w:right w:val="single" w:sz="6" w:space="0" w:color="auto"/>
            </w:tcBorders>
          </w:tcPr>
          <w:p w:rsidR="006549F8" w:rsidRPr="00451CD7" w:rsidRDefault="006549F8" w:rsidP="0030703B">
            <w:pPr>
              <w:autoSpaceDE w:val="0"/>
              <w:autoSpaceDN w:val="0"/>
              <w:adjustRightInd w:val="0"/>
              <w:spacing w:after="0" w:line="240" w:lineRule="auto"/>
              <w:ind w:hanging="607"/>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Пятница-  </w:t>
            </w:r>
          </w:p>
          <w:p w:rsidR="006549F8" w:rsidRPr="000C033E" w:rsidRDefault="006549F8" w:rsidP="0030703B">
            <w:pPr>
              <w:autoSpaceDE w:val="0"/>
              <w:autoSpaceDN w:val="0"/>
              <w:adjustRightInd w:val="0"/>
              <w:spacing w:after="0" w:line="240" w:lineRule="auto"/>
              <w:jc w:val="center"/>
              <w:rPr>
                <w:rFonts w:ascii="Times New Roman" w:eastAsia="Calibri" w:hAnsi="Times New Roman"/>
                <w:sz w:val="16"/>
                <w:szCs w:val="16"/>
                <w:lang w:eastAsia="en-US"/>
              </w:rPr>
            </w:pPr>
          </w:p>
        </w:tc>
      </w:tr>
      <w:tr w:rsidR="006549F8" w:rsidRPr="00451CD7" w:rsidTr="00954F3B">
        <w:trPr>
          <w:trHeight w:val="983"/>
        </w:trPr>
        <w:tc>
          <w:tcPr>
            <w:tcW w:w="993" w:type="dxa"/>
            <w:tcBorders>
              <w:top w:val="single" w:sz="4" w:space="0" w:color="auto"/>
              <w:left w:val="single" w:sz="4" w:space="0" w:color="auto"/>
              <w:right w:val="single" w:sz="6" w:space="0" w:color="auto"/>
            </w:tcBorders>
          </w:tcPr>
          <w:p w:rsidR="006549F8" w:rsidRPr="000070BD" w:rsidRDefault="006549F8" w:rsidP="0030703B">
            <w:pPr>
              <w:spacing w:after="0" w:line="240" w:lineRule="auto"/>
              <w:rPr>
                <w:rFonts w:ascii="Times New Roman" w:eastAsia="Calibri" w:hAnsi="Times New Roman"/>
                <w:i/>
                <w:sz w:val="16"/>
                <w:szCs w:val="16"/>
                <w:lang w:eastAsia="en-US"/>
              </w:rPr>
            </w:pPr>
            <w:r w:rsidRPr="000070BD">
              <w:rPr>
                <w:rFonts w:ascii="Times New Roman" w:eastAsia="Calibri" w:hAnsi="Times New Roman"/>
                <w:b/>
                <w:sz w:val="16"/>
                <w:szCs w:val="16"/>
                <w:lang w:eastAsia="en-US"/>
              </w:rPr>
              <w:t>#1_ТРЕК маршрута «</w:t>
            </w:r>
            <w:r w:rsidRPr="000070BD">
              <w:rPr>
                <w:rFonts w:ascii="Times New Roman" w:hAnsi="Times New Roman"/>
                <w:b/>
                <w:sz w:val="16"/>
                <w:szCs w:val="16"/>
                <w:shd w:val="clear" w:color="auto" w:fill="FFFFFF"/>
              </w:rPr>
              <w:t xml:space="preserve">Самоцветы Малахитовой шкатулки» Моя семья – моё </w:t>
            </w:r>
            <w:r w:rsidRPr="000070BD">
              <w:rPr>
                <w:rFonts w:ascii="Times New Roman" w:hAnsi="Times New Roman"/>
                <w:b/>
                <w:sz w:val="16"/>
                <w:szCs w:val="16"/>
                <w:shd w:val="clear" w:color="auto" w:fill="FFFFFF"/>
              </w:rPr>
              <w:lastRenderedPageBreak/>
              <w:t>богатство!</w:t>
            </w: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4 день 10.06</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#Кулинарное шоу</w:t>
            </w:r>
            <w:r>
              <w:rPr>
                <w:rFonts w:ascii="Times New Roman" w:hAnsi="Times New Roman"/>
                <w:b/>
                <w:sz w:val="16"/>
                <w:szCs w:val="16"/>
              </w:rPr>
              <w:t xml:space="preserve"> </w:t>
            </w:r>
            <w:r w:rsidRPr="00846CDE">
              <w:rPr>
                <w:rFonts w:ascii="Times New Roman" w:hAnsi="Times New Roman"/>
                <w:b/>
                <w:sz w:val="16"/>
                <w:szCs w:val="16"/>
              </w:rPr>
              <w:t xml:space="preserve"> «Шкатулка рецептов»</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#Комический футбол</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«Золотой запас»</w:t>
            </w:r>
          </w:p>
          <w:p w:rsidR="006549F8" w:rsidRPr="00846CDE" w:rsidRDefault="006549F8" w:rsidP="0030703B">
            <w:pPr>
              <w:spacing w:after="0" w:line="240" w:lineRule="auto"/>
              <w:jc w:val="center"/>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Акции Движения Первых)</w:t>
            </w:r>
          </w:p>
          <w:p w:rsidR="006549F8" w:rsidRPr="00846CDE" w:rsidRDefault="006549F8" w:rsidP="0030703B">
            <w:pPr>
              <w:spacing w:after="0" w:line="240" w:lineRule="auto"/>
              <w:contextualSpacing/>
              <w:jc w:val="center"/>
              <w:rPr>
                <w:rFonts w:ascii="Times New Roman" w:hAnsi="Times New Roman"/>
                <w:b/>
                <w:sz w:val="16"/>
                <w:szCs w:val="16"/>
              </w:rPr>
            </w:pPr>
            <w:r w:rsidRPr="00846CDE">
              <w:rPr>
                <w:rFonts w:ascii="Times New Roman" w:hAnsi="Times New Roman"/>
                <w:b/>
                <w:kern w:val="36"/>
                <w:sz w:val="16"/>
                <w:szCs w:val="16"/>
              </w:rPr>
              <w:lastRenderedPageBreak/>
              <w:t>#Эскейп-Рум</w:t>
            </w:r>
            <w:r w:rsidRPr="00846CDE">
              <w:rPr>
                <w:rFonts w:ascii="Times New Roman" w:eastAsia="Calibri" w:hAnsi="Times New Roman"/>
                <w:b/>
                <w:sz w:val="16"/>
                <w:szCs w:val="16"/>
                <w:shd w:val="clear" w:color="auto" w:fill="FFFFFF"/>
                <w:lang w:eastAsia="en-US"/>
              </w:rPr>
              <w:t xml:space="preserve"> </w:t>
            </w:r>
            <w:r>
              <w:rPr>
                <w:rFonts w:ascii="Times New Roman" w:eastAsia="Calibri" w:hAnsi="Times New Roman"/>
                <w:b/>
                <w:sz w:val="16"/>
                <w:szCs w:val="16"/>
                <w:shd w:val="clear" w:color="auto" w:fill="FFFFFF"/>
                <w:lang w:eastAsia="en-US"/>
              </w:rPr>
              <w:t xml:space="preserve"> </w:t>
            </w:r>
            <w:r w:rsidRPr="00846CDE">
              <w:rPr>
                <w:rFonts w:ascii="Times New Roman" w:hAnsi="Times New Roman"/>
                <w:b/>
                <w:sz w:val="16"/>
                <w:szCs w:val="16"/>
              </w:rPr>
              <w:t>«ТворочестВО!»</w:t>
            </w:r>
          </w:p>
          <w:p w:rsidR="006549F8" w:rsidRPr="00846CDE" w:rsidRDefault="006549F8" w:rsidP="0030703B">
            <w:pPr>
              <w:spacing w:after="0" w:line="240" w:lineRule="auto"/>
              <w:jc w:val="center"/>
              <w:rPr>
                <w:rFonts w:ascii="Times New Roman" w:hAnsi="Times New Roman"/>
                <w:b/>
                <w:bCs/>
                <w:sz w:val="16"/>
                <w:szCs w:val="16"/>
              </w:rPr>
            </w:pPr>
            <w:r w:rsidRPr="00846CDE">
              <w:rPr>
                <w:rFonts w:ascii="Times New Roman" w:hAnsi="Times New Roman"/>
                <w:b/>
                <w:bCs/>
                <w:sz w:val="16"/>
                <w:szCs w:val="16"/>
              </w:rPr>
              <w:t xml:space="preserve">#РЕТРО-БАЛАГАНЧИК </w:t>
            </w:r>
          </w:p>
          <w:p w:rsidR="006549F8" w:rsidRPr="00954F3B" w:rsidRDefault="006549F8" w:rsidP="00954F3B">
            <w:pPr>
              <w:spacing w:after="0" w:line="240" w:lineRule="auto"/>
              <w:jc w:val="center"/>
              <w:rPr>
                <w:rFonts w:ascii="Times New Roman" w:eastAsia="Calibri" w:hAnsi="Times New Roman"/>
                <w:b/>
                <w:sz w:val="16"/>
                <w:szCs w:val="16"/>
                <w:lang w:eastAsia="en-US"/>
              </w:rPr>
            </w:pPr>
            <w:r w:rsidRPr="00846CDE">
              <w:rPr>
                <w:rFonts w:ascii="Times New Roman" w:hAnsi="Times New Roman"/>
                <w:b/>
                <w:bCs/>
                <w:sz w:val="16"/>
                <w:szCs w:val="16"/>
              </w:rPr>
              <w:t>«Чудеса из ларца»</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«Мы – пешеходы, мы – пассажиры»</w:t>
            </w:r>
          </w:p>
          <w:p w:rsidR="006549F8" w:rsidRPr="00846CDE" w:rsidRDefault="006549F8" w:rsidP="0030703B">
            <w:pPr>
              <w:spacing w:after="0" w:line="240" w:lineRule="auto"/>
              <w:contextualSpacing/>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«Солнечный ожог. Первая помощь при ожоге»</w:t>
            </w:r>
          </w:p>
          <w:p w:rsidR="006549F8" w:rsidRPr="000C033E" w:rsidRDefault="006549F8" w:rsidP="0030703B">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46CDE">
              <w:rPr>
                <w:rFonts w:ascii="Times New Roman" w:eastAsia="Calibri" w:hAnsi="Times New Roman"/>
                <w:sz w:val="16"/>
                <w:szCs w:val="16"/>
                <w:u w:val="single"/>
                <w:lang w:eastAsia="en-US"/>
              </w:rPr>
              <w:t>РАБОТА КРУЖКОВ</w:t>
            </w: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5 день  11.06</w:t>
            </w:r>
          </w:p>
          <w:p w:rsidR="006549F8" w:rsidRPr="00846CDE" w:rsidRDefault="006549F8" w:rsidP="0030703B">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#Интеллектуальный марафон </w:t>
            </w:r>
          </w:p>
          <w:p w:rsidR="006549F8" w:rsidRPr="00846CDE" w:rsidRDefault="006549F8" w:rsidP="0030703B">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«Отечество мое, мой край, моя Россия»</w:t>
            </w:r>
          </w:p>
          <w:p w:rsidR="006549F8" w:rsidRPr="00846CDE" w:rsidRDefault="006549F8" w:rsidP="0030703B">
            <w:pPr>
              <w:spacing w:after="0" w:line="240" w:lineRule="auto"/>
              <w:ind w:left="33"/>
              <w:contextualSpacing/>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lang w:eastAsia="en-US"/>
              </w:rPr>
              <w:t>(в рамках Дня России)</w:t>
            </w:r>
          </w:p>
          <w:p w:rsidR="006549F8" w:rsidRPr="00846CDE" w:rsidRDefault="006549F8" w:rsidP="0030703B">
            <w:pPr>
              <w:spacing w:after="0" w:line="240" w:lineRule="auto"/>
              <w:ind w:left="33"/>
              <w:contextualSpacing/>
              <w:jc w:val="center"/>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#ХЕППИНГ</w:t>
            </w:r>
          </w:p>
          <w:p w:rsidR="006549F8" w:rsidRPr="00846CDE" w:rsidRDefault="006549F8" w:rsidP="0030703B">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eastAsia="Calibri" w:hAnsi="Times New Roman"/>
                <w:b/>
                <w:bCs/>
                <w:sz w:val="16"/>
                <w:szCs w:val="16"/>
                <w:lang w:eastAsia="en-US"/>
              </w:rPr>
              <w:lastRenderedPageBreak/>
              <w:t>«Моя семья-Россия!»</w:t>
            </w:r>
            <w:r w:rsidRPr="00846CDE">
              <w:rPr>
                <w:rFonts w:ascii="Times New Roman" w:eastAsia="Calibri" w:hAnsi="Times New Roman"/>
                <w:bCs/>
                <w:sz w:val="16"/>
                <w:szCs w:val="16"/>
                <w:lang w:eastAsia="en-US"/>
              </w:rPr>
              <w:t xml:space="preserve"> (Конкурс 3Д рисунков, граффити </w:t>
            </w:r>
            <w:r w:rsidRPr="00846CDE">
              <w:rPr>
                <w:rFonts w:ascii="Times New Roman" w:eastAsia="Calibri" w:hAnsi="Times New Roman"/>
                <w:b/>
                <w:bCs/>
                <w:sz w:val="16"/>
                <w:szCs w:val="16"/>
                <w:lang w:eastAsia="en-US"/>
              </w:rPr>
              <w:t xml:space="preserve"> </w:t>
            </w:r>
            <w:r w:rsidRPr="00846CDE">
              <w:rPr>
                <w:rFonts w:ascii="Times New Roman" w:eastAsia="Calibri" w:hAnsi="Times New Roman"/>
                <w:bCs/>
                <w:sz w:val="16"/>
                <w:szCs w:val="16"/>
                <w:lang w:eastAsia="en-US"/>
              </w:rPr>
              <w:t xml:space="preserve">в рамках </w:t>
            </w:r>
          </w:p>
          <w:p w:rsidR="006549F8" w:rsidRPr="00954F3B" w:rsidRDefault="006549F8" w:rsidP="00954F3B">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eastAsia="Calibri" w:hAnsi="Times New Roman"/>
                <w:bCs/>
                <w:sz w:val="16"/>
                <w:szCs w:val="16"/>
                <w:lang w:eastAsia="en-US"/>
              </w:rPr>
              <w:t>Дня России в рамках областного конкурса  «Символы региона»)</w:t>
            </w:r>
            <w:r w:rsidRPr="00846CDE">
              <w:rPr>
                <w:rFonts w:ascii="Times New Roman" w:eastAsia="Calibri" w:hAnsi="Times New Roman"/>
                <w:b/>
                <w:sz w:val="16"/>
                <w:szCs w:val="16"/>
                <w:lang w:eastAsia="en-US"/>
              </w:rPr>
              <w:t xml:space="preserve"> </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«Мой друг - велосипед»</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«Друзья Мойдодыра и наше здоровье»</w:t>
            </w:r>
          </w:p>
          <w:p w:rsidR="006549F8" w:rsidRPr="00954F3B" w:rsidRDefault="006549F8" w:rsidP="00954F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1 день 05.06.</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#Рум-тур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«Территория Детства»</w:t>
            </w:r>
          </w:p>
          <w:p w:rsidR="006549F8" w:rsidRPr="00846CDE" w:rsidRDefault="006549F8" w:rsidP="0030703B">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w:t>
            </w:r>
            <w:r>
              <w:rPr>
                <w:rFonts w:ascii="Times New Roman" w:eastAsia="Calibri" w:hAnsi="Times New Roman"/>
                <w:sz w:val="16"/>
                <w:szCs w:val="16"/>
                <w:lang w:eastAsia="en-US"/>
              </w:rPr>
              <w:t>легенда</w:t>
            </w:r>
            <w:r w:rsidRPr="00846CDE">
              <w:rPr>
                <w:rFonts w:ascii="Times New Roman" w:eastAsia="Calibri" w:hAnsi="Times New Roman"/>
                <w:sz w:val="16"/>
                <w:szCs w:val="16"/>
                <w:lang w:eastAsia="en-US"/>
              </w:rPr>
              <w:t xml:space="preserve"> лагеря)</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#ИГРОПОЛИС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w:t>
            </w:r>
            <w:r w:rsidRPr="00846CDE">
              <w:rPr>
                <w:rFonts w:ascii="Times New Roman" w:hAnsi="Times New Roman"/>
                <w:sz w:val="16"/>
                <w:szCs w:val="16"/>
              </w:rPr>
              <w:t>Аквамарин»</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#Галограмма</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«Это - МЫ, Это – Я, </w:t>
            </w:r>
            <w:r w:rsidRPr="00846CDE">
              <w:rPr>
                <w:rFonts w:ascii="Times New Roman" w:eastAsia="Calibri" w:hAnsi="Times New Roman"/>
                <w:b/>
                <w:sz w:val="16"/>
                <w:szCs w:val="16"/>
                <w:lang w:eastAsia="en-US"/>
              </w:rPr>
              <w:lastRenderedPageBreak/>
              <w:t xml:space="preserve">Это – вся моя Семья! » </w:t>
            </w:r>
          </w:p>
          <w:p w:rsidR="006549F8" w:rsidRPr="00846CDE" w:rsidRDefault="006549F8" w:rsidP="0030703B">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(легенда лагеря)</w:t>
            </w:r>
          </w:p>
          <w:p w:rsidR="006549F8" w:rsidRDefault="006549F8" w:rsidP="0030703B">
            <w:pPr>
              <w:spacing w:after="0" w:line="240" w:lineRule="auto"/>
              <w:jc w:val="center"/>
              <w:rPr>
                <w:rFonts w:ascii="Times New Roman" w:eastAsia="Calibri" w:hAnsi="Times New Roman"/>
                <w:i/>
                <w:sz w:val="16"/>
                <w:szCs w:val="16"/>
                <w:lang w:eastAsia="en-US"/>
              </w:rPr>
            </w:pP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КРОСС-ВОПРОС «Будь фильтром, а не губкой!» </w:t>
            </w:r>
          </w:p>
          <w:p w:rsidR="006549F8" w:rsidRPr="00846CDE" w:rsidRDefault="006549F8" w:rsidP="0030703B">
            <w:pPr>
              <w:spacing w:after="0" w:line="240" w:lineRule="auto"/>
              <w:ind w:left="33"/>
              <w:contextualSpacing/>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«Мой рост и мой вес»</w:t>
            </w:r>
          </w:p>
          <w:p w:rsidR="006549F8" w:rsidRPr="00846CDE" w:rsidRDefault="006549F8" w:rsidP="0030703B">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2 день 06.06</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#Винт</w:t>
            </w:r>
            <w:r w:rsidRPr="00846CDE">
              <w:rPr>
                <w:rFonts w:ascii="Times New Roman" w:hAnsi="Times New Roman"/>
                <w:b/>
                <w:bCs/>
                <w:sz w:val="16"/>
                <w:szCs w:val="16"/>
              </w:rPr>
              <w:t>_РАНДЕВУ</w:t>
            </w:r>
            <w:r>
              <w:rPr>
                <w:rFonts w:ascii="Times New Roman" w:hAnsi="Times New Roman"/>
                <w:b/>
                <w:bCs/>
                <w:sz w:val="16"/>
                <w:szCs w:val="16"/>
              </w:rPr>
              <w:t xml:space="preserve">   </w:t>
            </w:r>
            <w:r w:rsidRPr="00846CDE">
              <w:rPr>
                <w:rFonts w:ascii="Times New Roman" w:hAnsi="Times New Roman"/>
                <w:b/>
                <w:sz w:val="16"/>
                <w:szCs w:val="16"/>
              </w:rPr>
              <w:t>«Бажовские сказы</w:t>
            </w:r>
            <w:r w:rsidRPr="00846CDE">
              <w:rPr>
                <w:rFonts w:ascii="Times New Roman" w:eastAsia="Calibri" w:hAnsi="Times New Roman"/>
                <w:b/>
                <w:sz w:val="16"/>
                <w:szCs w:val="16"/>
                <w:lang w:eastAsia="en-US"/>
              </w:rPr>
              <w:t>»</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hAnsi="Times New Roman"/>
                <w:b/>
                <w:sz w:val="16"/>
                <w:szCs w:val="16"/>
              </w:rPr>
              <w:t>#АЙСТОППЕР</w:t>
            </w:r>
            <w:r w:rsidRPr="00846CDE">
              <w:rPr>
                <w:rFonts w:ascii="Times New Roman" w:eastAsia="Calibri" w:hAnsi="Times New Roman"/>
                <w:b/>
                <w:sz w:val="16"/>
                <w:szCs w:val="16"/>
                <w:shd w:val="clear" w:color="auto" w:fill="FFFFFF"/>
                <w:lang w:eastAsia="en-US"/>
              </w:rPr>
              <w:t xml:space="preserve"> </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hAnsi="Times New Roman"/>
                <w:b/>
                <w:sz w:val="16"/>
                <w:szCs w:val="16"/>
              </w:rPr>
              <w:t>«Всей семьей. Тюменская область»</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Года семьи)</w:t>
            </w:r>
          </w:p>
          <w:p w:rsidR="006549F8" w:rsidRPr="00846CDE" w:rsidRDefault="006549F8" w:rsidP="0030703B">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 xml:space="preserve"> #</w:t>
            </w:r>
            <w:r>
              <w:rPr>
                <w:rFonts w:ascii="Times New Roman" w:eastAsia="Calibri" w:hAnsi="Times New Roman"/>
                <w:b/>
                <w:sz w:val="16"/>
                <w:szCs w:val="16"/>
                <w:shd w:val="clear" w:color="auto" w:fill="FFFFFF"/>
                <w:lang w:eastAsia="en-US"/>
              </w:rPr>
              <w:t>Спортивное ориентирование</w:t>
            </w:r>
            <w:r w:rsidRPr="00846CDE">
              <w:rPr>
                <w:rFonts w:ascii="Times New Roman" w:eastAsia="Calibri" w:hAnsi="Times New Roman"/>
                <w:b/>
                <w:sz w:val="16"/>
                <w:szCs w:val="16"/>
                <w:shd w:val="clear" w:color="auto" w:fill="FFFFFF"/>
                <w:lang w:eastAsia="en-US"/>
              </w:rPr>
              <w:t xml:space="preserve"> </w:t>
            </w:r>
          </w:p>
          <w:p w:rsidR="006549F8" w:rsidRPr="00846CDE" w:rsidRDefault="006549F8" w:rsidP="0030703B">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lastRenderedPageBreak/>
              <w:t>«Будь круче! Это касается всех!»</w:t>
            </w:r>
          </w:p>
          <w:p w:rsidR="006549F8" w:rsidRDefault="006549F8" w:rsidP="0030703B">
            <w:pPr>
              <w:spacing w:after="0" w:line="240" w:lineRule="auto"/>
              <w:jc w:val="center"/>
              <w:rPr>
                <w:rFonts w:ascii="Times New Roman" w:eastAsia="Calibri" w:hAnsi="Times New Roman"/>
                <w:i/>
                <w:sz w:val="16"/>
                <w:szCs w:val="16"/>
                <w:lang w:eastAsia="en-US"/>
              </w:rPr>
            </w:pP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«Безопасный путь домой»</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3 день 07.06</w:t>
            </w:r>
          </w:p>
          <w:p w:rsidR="006549F8" w:rsidRPr="00846CDE" w:rsidRDefault="006549F8" w:rsidP="0030703B">
            <w:pPr>
              <w:spacing w:after="0" w:line="240" w:lineRule="auto"/>
              <w:ind w:right="-1"/>
              <w:jc w:val="center"/>
              <w:rPr>
                <w:rFonts w:ascii="Times New Roman" w:eastAsia="Calibri" w:hAnsi="Times New Roman"/>
                <w:b/>
                <w:bCs/>
                <w:kern w:val="32"/>
                <w:sz w:val="16"/>
                <w:szCs w:val="16"/>
                <w:lang w:eastAsia="en-US"/>
              </w:rPr>
            </w:pPr>
            <w:r w:rsidRPr="00846CDE">
              <w:rPr>
                <w:rFonts w:ascii="Times New Roman" w:eastAsia="Calibri" w:hAnsi="Times New Roman"/>
                <w:b/>
                <w:bCs/>
                <w:kern w:val="32"/>
                <w:sz w:val="16"/>
                <w:szCs w:val="16"/>
                <w:lang w:eastAsia="en-US"/>
              </w:rPr>
              <w:t>#Креатив-БАТЛ</w:t>
            </w:r>
            <w:r>
              <w:rPr>
                <w:rFonts w:ascii="Times New Roman" w:eastAsia="Calibri" w:hAnsi="Times New Roman"/>
                <w:b/>
                <w:bCs/>
                <w:kern w:val="32"/>
                <w:sz w:val="16"/>
                <w:szCs w:val="16"/>
                <w:lang w:eastAsia="en-US"/>
              </w:rPr>
              <w:t xml:space="preserve">  </w:t>
            </w:r>
            <w:r w:rsidRPr="00846CDE">
              <w:rPr>
                <w:rFonts w:ascii="Times New Roman" w:eastAsia="Calibri" w:hAnsi="Times New Roman"/>
                <w:b/>
                <w:bCs/>
                <w:kern w:val="32"/>
                <w:sz w:val="16"/>
                <w:szCs w:val="16"/>
                <w:lang w:eastAsia="en-US"/>
              </w:rPr>
              <w:t>«Кристаллы мира!»</w:t>
            </w:r>
          </w:p>
          <w:p w:rsidR="006549F8" w:rsidRPr="00846CDE" w:rsidRDefault="006549F8" w:rsidP="0030703B">
            <w:pPr>
              <w:spacing w:after="0" w:line="240" w:lineRule="auto"/>
              <w:ind w:right="-1"/>
              <w:jc w:val="center"/>
              <w:rPr>
                <w:rFonts w:ascii="Times New Roman" w:hAnsi="Times New Roman"/>
                <w:b/>
                <w:i/>
                <w:sz w:val="16"/>
                <w:szCs w:val="16"/>
              </w:rPr>
            </w:pPr>
            <w:r w:rsidRPr="00846CDE">
              <w:rPr>
                <w:rFonts w:ascii="Times New Roman" w:eastAsia="Calibri" w:hAnsi="Times New Roman"/>
                <w:b/>
                <w:bCs/>
                <w:kern w:val="32"/>
                <w:sz w:val="16"/>
                <w:szCs w:val="16"/>
                <w:lang w:eastAsia="en-US"/>
              </w:rPr>
              <w:t>#Т</w:t>
            </w:r>
            <w:r w:rsidRPr="00846CDE">
              <w:rPr>
                <w:rFonts w:ascii="Times New Roman" w:eastAsia="Calibri" w:hAnsi="Times New Roman"/>
                <w:b/>
                <w:sz w:val="16"/>
                <w:szCs w:val="16"/>
                <w:lang w:val="en-US" w:eastAsia="en-US"/>
              </w:rPr>
              <w:t>V</w:t>
            </w:r>
            <w:r w:rsidRPr="00846CDE">
              <w:rPr>
                <w:rFonts w:ascii="Times New Roman" w:eastAsia="Calibri" w:hAnsi="Times New Roman"/>
                <w:b/>
                <w:sz w:val="16"/>
                <w:szCs w:val="16"/>
                <w:lang w:eastAsia="en-US"/>
              </w:rPr>
              <w:t>-ЧАС</w:t>
            </w:r>
            <w:r w:rsidRPr="00846CDE">
              <w:rPr>
                <w:rFonts w:ascii="Times New Roman" w:eastAsia="Calibri" w:hAnsi="Times New Roman"/>
                <w:sz w:val="16"/>
                <w:szCs w:val="16"/>
                <w:lang w:eastAsia="en-US"/>
              </w:rPr>
              <w:t xml:space="preserve"> </w:t>
            </w:r>
            <w:r>
              <w:rPr>
                <w:rFonts w:ascii="Times New Roman" w:eastAsia="Calibri" w:hAnsi="Times New Roman"/>
                <w:sz w:val="16"/>
                <w:szCs w:val="16"/>
                <w:lang w:eastAsia="en-US"/>
              </w:rPr>
              <w:t xml:space="preserve"> </w:t>
            </w:r>
            <w:r w:rsidRPr="00846CDE">
              <w:rPr>
                <w:rFonts w:ascii="Times New Roman" w:hAnsi="Times New Roman"/>
                <w:b/>
                <w:sz w:val="16"/>
                <w:szCs w:val="16"/>
              </w:rPr>
              <w:t>«Путешествие на Урал - к дедушке Бажову»</w:t>
            </w:r>
            <w:r w:rsidRPr="00846CDE">
              <w:rPr>
                <w:rFonts w:ascii="Times New Roman" w:hAnsi="Times New Roman"/>
                <w:b/>
                <w:i/>
                <w:sz w:val="16"/>
                <w:szCs w:val="16"/>
              </w:rPr>
              <w:t xml:space="preserve"> </w:t>
            </w:r>
          </w:p>
          <w:p w:rsidR="006549F8" w:rsidRPr="00846CDE" w:rsidRDefault="006549F8" w:rsidP="0030703B">
            <w:pPr>
              <w:spacing w:after="0" w:line="240" w:lineRule="auto"/>
              <w:ind w:right="-1"/>
              <w:jc w:val="center"/>
              <w:rPr>
                <w:rFonts w:ascii="Times New Roman" w:eastAsia="Calibri" w:hAnsi="Times New Roman"/>
                <w:sz w:val="16"/>
                <w:szCs w:val="16"/>
                <w:lang w:eastAsia="en-US"/>
              </w:rPr>
            </w:pPr>
            <w:r w:rsidRPr="00846CDE">
              <w:rPr>
                <w:rFonts w:ascii="Times New Roman" w:hAnsi="Times New Roman"/>
                <w:sz w:val="16"/>
                <w:szCs w:val="16"/>
              </w:rPr>
              <w:t>( В рамках проекта «Медиастрана»)</w:t>
            </w:r>
          </w:p>
          <w:p w:rsidR="006549F8"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lastRenderedPageBreak/>
              <w:t xml:space="preserve">Шахматный турнир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«Отважная Пешка</w:t>
            </w:r>
            <w:r>
              <w:rPr>
                <w:rFonts w:ascii="Times New Roman" w:eastAsia="Calibri" w:hAnsi="Times New Roman"/>
                <w:b/>
                <w:sz w:val="16"/>
                <w:szCs w:val="16"/>
                <w:lang w:eastAsia="en-US"/>
              </w:rPr>
              <w:t>»</w:t>
            </w:r>
          </w:p>
          <w:p w:rsidR="006549F8" w:rsidRDefault="006549F8" w:rsidP="0030703B">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b/>
                <w:i/>
                <w:sz w:val="16"/>
                <w:szCs w:val="16"/>
                <w:lang w:eastAsia="en-US"/>
              </w:rPr>
              <w:t xml:space="preserve"> </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ПДД-КВИЗ </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«Правила дорожные знать каждому положено»</w:t>
            </w:r>
          </w:p>
          <w:p w:rsidR="006549F8" w:rsidRDefault="006549F8" w:rsidP="0030703B">
            <w:pPr>
              <w:spacing w:after="0" w:line="240" w:lineRule="auto"/>
              <w:ind w:right="-1"/>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Минутка здоровья  </w:t>
            </w:r>
          </w:p>
          <w:p w:rsidR="006549F8" w:rsidRPr="00846CDE" w:rsidRDefault="006549F8" w:rsidP="0030703B">
            <w:pPr>
              <w:spacing w:after="0" w:line="240" w:lineRule="auto"/>
              <w:ind w:right="-1"/>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«Путешествие в страну  «Витаминию».</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r>
      <w:tr w:rsidR="006549F8" w:rsidRPr="00451CD7" w:rsidTr="00954F3B">
        <w:trPr>
          <w:trHeight w:val="2219"/>
        </w:trPr>
        <w:tc>
          <w:tcPr>
            <w:tcW w:w="993" w:type="dxa"/>
            <w:tcBorders>
              <w:top w:val="single" w:sz="4" w:space="0" w:color="auto"/>
              <w:left w:val="single" w:sz="6" w:space="0" w:color="auto"/>
              <w:bottom w:val="single" w:sz="4" w:space="0" w:color="auto"/>
              <w:right w:val="single" w:sz="6" w:space="0" w:color="auto"/>
            </w:tcBorders>
          </w:tcPr>
          <w:p w:rsidR="006549F8" w:rsidRPr="000070BD" w:rsidRDefault="006549F8" w:rsidP="0030703B">
            <w:pPr>
              <w:spacing w:after="0" w:line="240" w:lineRule="auto"/>
              <w:rPr>
                <w:rFonts w:ascii="Times New Roman" w:eastAsia="Calibri" w:hAnsi="Times New Roman"/>
                <w:b/>
                <w:i/>
                <w:sz w:val="16"/>
                <w:szCs w:val="16"/>
                <w:lang w:eastAsia="en-US"/>
              </w:rPr>
            </w:pPr>
            <w:r w:rsidRPr="000070BD">
              <w:rPr>
                <w:rFonts w:ascii="Times New Roman" w:eastAsia="Calibri" w:hAnsi="Times New Roman"/>
                <w:b/>
                <w:sz w:val="16"/>
                <w:szCs w:val="16"/>
                <w:lang w:eastAsia="en-US"/>
              </w:rPr>
              <w:lastRenderedPageBreak/>
              <w:t>#2_ТРЕК маршрута «</w:t>
            </w:r>
            <w:r w:rsidRPr="000070BD">
              <w:rPr>
                <w:rFonts w:ascii="Times New Roman" w:hAnsi="Times New Roman"/>
                <w:b/>
                <w:sz w:val="16"/>
                <w:szCs w:val="16"/>
                <w:shd w:val="clear" w:color="auto" w:fill="FFFFFF"/>
              </w:rPr>
              <w:t>Рудяной перевал» Доброе братство лучше богатства.</w:t>
            </w: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6"/>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8 день 17.06</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Нон-Стоп</w:t>
            </w:r>
            <w:r w:rsidRPr="00846CDE">
              <w:rPr>
                <w:rFonts w:ascii="Times New Roman" w:eastAsia="Calibri" w:hAnsi="Times New Roman"/>
                <w:b/>
                <w:sz w:val="16"/>
                <w:szCs w:val="16"/>
                <w:shd w:val="clear" w:color="auto" w:fill="FFFFFF"/>
                <w:lang w:eastAsia="en-US"/>
              </w:rPr>
              <w:t xml:space="preserve"> </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«Мистер Изумруд&amp;Мисс Яшма»</w:t>
            </w:r>
          </w:p>
          <w:p w:rsidR="006549F8"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#Аукцион_РОССЫПЕЙ </w:t>
            </w:r>
            <w:r>
              <w:rPr>
                <w:rFonts w:ascii="Times New Roman" w:eastAsia="Calibri" w:hAnsi="Times New Roman"/>
                <w:b/>
                <w:sz w:val="16"/>
                <w:szCs w:val="16"/>
                <w:lang w:eastAsia="en-US"/>
              </w:rPr>
              <w:t xml:space="preserve"> </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Территория ТЕПЛА</w:t>
            </w:r>
            <w:r w:rsidRPr="00846CDE">
              <w:rPr>
                <w:rFonts w:ascii="Times New Roman" w:eastAsia="Calibri" w:hAnsi="Times New Roman"/>
                <w:b/>
                <w:sz w:val="16"/>
                <w:szCs w:val="16"/>
                <w:lang w:eastAsia="en-US"/>
              </w:rPr>
              <w:t>»</w:t>
            </w:r>
          </w:p>
          <w:p w:rsidR="006549F8" w:rsidRPr="00846CDE" w:rsidRDefault="006549F8" w:rsidP="0030703B">
            <w:pPr>
              <w:spacing w:after="0" w:line="240" w:lineRule="auto"/>
              <w:ind w:left="33"/>
              <w:contextualSpacing/>
              <w:jc w:val="center"/>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Детско-родительский Флешмоб</w:t>
            </w:r>
          </w:p>
          <w:p w:rsidR="006549F8" w:rsidRDefault="006549F8" w:rsidP="0030703B">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 xml:space="preserve">«С днем рождения, Тюменская область!» </w:t>
            </w:r>
          </w:p>
          <w:p w:rsidR="006549F8" w:rsidRPr="00954F3B" w:rsidRDefault="006549F8" w:rsidP="00954F3B">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hAnsi="Times New Roman"/>
                <w:sz w:val="16"/>
                <w:szCs w:val="16"/>
              </w:rPr>
              <w:t>( в рамках 80 летия Тюменской области)</w:t>
            </w:r>
          </w:p>
          <w:p w:rsidR="006549F8"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Акция</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 «Спасите наши души»</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«Спички детям не игрушка»</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65"/>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9 день 18.06</w:t>
            </w:r>
          </w:p>
          <w:p w:rsidR="006549F8" w:rsidRPr="00846CDE" w:rsidRDefault="006549F8" w:rsidP="0030703B">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w:t>
            </w:r>
            <w:r>
              <w:rPr>
                <w:rFonts w:ascii="Times New Roman" w:eastAsia="Calibri" w:hAnsi="Times New Roman"/>
                <w:b/>
                <w:sz w:val="16"/>
                <w:szCs w:val="16"/>
                <w:shd w:val="clear" w:color="auto" w:fill="FFFFFF"/>
                <w:lang w:eastAsia="en-US"/>
              </w:rPr>
              <w:t>Ювелирный_ДрессКод</w:t>
            </w:r>
          </w:p>
          <w:p w:rsidR="006549F8" w:rsidRPr="00846CDE" w:rsidRDefault="006549F8" w:rsidP="0030703B">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«Цветик-Семицветик»</w:t>
            </w:r>
          </w:p>
          <w:p w:rsidR="006549F8" w:rsidRPr="00846CDE" w:rsidRDefault="006549F8" w:rsidP="0030703B">
            <w:pPr>
              <w:spacing w:after="0" w:line="240" w:lineRule="auto"/>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 xml:space="preserve">(в рамках центра Точка роста) </w:t>
            </w:r>
          </w:p>
          <w:p w:rsidR="006549F8" w:rsidRDefault="006549F8" w:rsidP="0030703B">
            <w:pPr>
              <w:spacing w:after="0" w:line="240" w:lineRule="auto"/>
              <w:jc w:val="center"/>
              <w:rPr>
                <w:rFonts w:ascii="Times New Roman" w:hAnsi="Times New Roman"/>
                <w:b/>
                <w:bCs/>
                <w:sz w:val="16"/>
                <w:szCs w:val="16"/>
              </w:rPr>
            </w:pPr>
            <w:r w:rsidRPr="00846CDE">
              <w:rPr>
                <w:rFonts w:ascii="Times New Roman" w:hAnsi="Times New Roman"/>
                <w:b/>
                <w:bCs/>
                <w:sz w:val="16"/>
                <w:szCs w:val="16"/>
              </w:rPr>
              <w:t xml:space="preserve">#Краеведческая завалинка </w:t>
            </w:r>
            <w:r>
              <w:rPr>
                <w:rFonts w:ascii="Times New Roman" w:hAnsi="Times New Roman"/>
                <w:b/>
                <w:bCs/>
                <w:sz w:val="16"/>
                <w:szCs w:val="16"/>
              </w:rPr>
              <w:t xml:space="preserve"> </w:t>
            </w:r>
          </w:p>
          <w:p w:rsidR="006549F8" w:rsidRDefault="006549F8" w:rsidP="0030703B">
            <w:pPr>
              <w:spacing w:after="0" w:line="240" w:lineRule="auto"/>
              <w:jc w:val="center"/>
              <w:rPr>
                <w:rFonts w:ascii="Times New Roman" w:eastAsia="Calibri" w:hAnsi="Times New Roman"/>
                <w:b/>
                <w:bCs/>
                <w:sz w:val="16"/>
                <w:szCs w:val="16"/>
                <w:lang w:eastAsia="en-US"/>
              </w:rPr>
            </w:pPr>
            <w:r w:rsidRPr="00846CDE">
              <w:rPr>
                <w:rFonts w:ascii="Times New Roman" w:hAnsi="Times New Roman"/>
                <w:b/>
                <w:sz w:val="16"/>
                <w:szCs w:val="16"/>
              </w:rPr>
              <w:t>«ЭтноЛето-2024»</w:t>
            </w:r>
            <w:r w:rsidRPr="00846CDE">
              <w:rPr>
                <w:rFonts w:ascii="Times New Roman" w:eastAsia="Calibri" w:hAnsi="Times New Roman"/>
                <w:b/>
                <w:bCs/>
                <w:sz w:val="16"/>
                <w:szCs w:val="16"/>
                <w:lang w:eastAsia="en-US"/>
              </w:rPr>
              <w:t xml:space="preserve"> </w:t>
            </w:r>
          </w:p>
          <w:p w:rsidR="006549F8" w:rsidRPr="00846CDE" w:rsidRDefault="006549F8" w:rsidP="0030703B">
            <w:pPr>
              <w:spacing w:after="0" w:line="240" w:lineRule="auto"/>
              <w:jc w:val="center"/>
              <w:rPr>
                <w:rFonts w:ascii="Times New Roman" w:eastAsia="Calibri" w:hAnsi="Times New Roman"/>
                <w:bCs/>
                <w:sz w:val="16"/>
                <w:szCs w:val="16"/>
                <w:lang w:eastAsia="en-US"/>
              </w:rPr>
            </w:pPr>
            <w:r w:rsidRPr="00846CDE">
              <w:rPr>
                <w:rFonts w:ascii="Times New Roman" w:eastAsia="Calibri" w:hAnsi="Times New Roman"/>
                <w:bCs/>
                <w:sz w:val="16"/>
                <w:szCs w:val="16"/>
                <w:lang w:eastAsia="en-US"/>
              </w:rPr>
              <w:t>( в рамках Символы рег</w:t>
            </w:r>
            <w:r>
              <w:rPr>
                <w:rFonts w:ascii="Times New Roman" w:eastAsia="Calibri" w:hAnsi="Times New Roman"/>
                <w:bCs/>
                <w:sz w:val="16"/>
                <w:szCs w:val="16"/>
                <w:lang w:eastAsia="en-US"/>
              </w:rPr>
              <w:t>и</w:t>
            </w:r>
            <w:r w:rsidRPr="00846CDE">
              <w:rPr>
                <w:rFonts w:ascii="Times New Roman" w:eastAsia="Calibri" w:hAnsi="Times New Roman"/>
                <w:bCs/>
                <w:sz w:val="16"/>
                <w:szCs w:val="16"/>
                <w:lang w:eastAsia="en-US"/>
              </w:rPr>
              <w:t>она)</w:t>
            </w:r>
          </w:p>
          <w:p w:rsidR="006549F8"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#Спортивная тропа «АЗИМУТ» </w:t>
            </w:r>
          </w:p>
          <w:p w:rsidR="006549F8" w:rsidRDefault="006549F8" w:rsidP="0030703B">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 xml:space="preserve">( в рамках проекта </w:t>
            </w:r>
          </w:p>
          <w:p w:rsidR="006549F8" w:rsidRPr="008015B3" w:rsidRDefault="006549F8" w:rsidP="0030703B">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015B3">
              <w:rPr>
                <w:rFonts w:ascii="Times New Roman" w:hAnsi="Times New Roman"/>
                <w:sz w:val="16"/>
                <w:szCs w:val="16"/>
              </w:rPr>
              <w:t>«Здоровье – в движении!»)</w:t>
            </w:r>
          </w:p>
          <w:p w:rsidR="006549F8" w:rsidRDefault="006549F8" w:rsidP="0030703B">
            <w:pPr>
              <w:spacing w:after="0" w:line="240" w:lineRule="auto"/>
              <w:jc w:val="center"/>
              <w:rPr>
                <w:rFonts w:ascii="Times New Roman" w:eastAsia="Calibri" w:hAnsi="Times New Roman"/>
                <w:i/>
                <w:sz w:val="16"/>
                <w:szCs w:val="16"/>
                <w:lang w:eastAsia="en-US"/>
              </w:rPr>
            </w:pPr>
          </w:p>
          <w:p w:rsidR="006549F8" w:rsidRPr="008015B3" w:rsidRDefault="006549F8" w:rsidP="0030703B">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«Стихи и песни сочиняем - Правила движенья изучаем».</w:t>
            </w:r>
          </w:p>
          <w:p w:rsidR="006549F8" w:rsidRPr="00846CDE" w:rsidRDefault="006549F8" w:rsidP="0030703B">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4"/>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10 день 19.06</w:t>
            </w:r>
          </w:p>
          <w:p w:rsidR="006549F8"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hAnsi="Times New Roman"/>
                <w:b/>
                <w:sz w:val="16"/>
                <w:szCs w:val="16"/>
              </w:rPr>
              <w:t>#ФОТО</w:t>
            </w:r>
            <w:r>
              <w:rPr>
                <w:rFonts w:ascii="Times New Roman" w:hAnsi="Times New Roman"/>
                <w:b/>
                <w:sz w:val="16"/>
                <w:szCs w:val="16"/>
              </w:rPr>
              <w:t>_</w:t>
            </w:r>
            <w:r w:rsidRPr="00846CDE">
              <w:rPr>
                <w:rFonts w:ascii="Times New Roman" w:hAnsi="Times New Roman"/>
                <w:b/>
                <w:sz w:val="16"/>
                <w:szCs w:val="16"/>
              </w:rPr>
              <w:t>профи</w:t>
            </w:r>
            <w:r>
              <w:rPr>
                <w:rFonts w:ascii="Times New Roman" w:hAnsi="Times New Roman"/>
                <w:b/>
                <w:sz w:val="16"/>
                <w:szCs w:val="16"/>
              </w:rPr>
              <w:t xml:space="preserve"> </w:t>
            </w:r>
            <w:r w:rsidRPr="008015B3">
              <w:rPr>
                <w:rFonts w:ascii="Times New Roman" w:hAnsi="Times New Roman"/>
                <w:b/>
                <w:sz w:val="16"/>
                <w:szCs w:val="16"/>
              </w:rPr>
              <w:t>«</w:t>
            </w:r>
            <w:r>
              <w:rPr>
                <w:rFonts w:ascii="Times New Roman" w:hAnsi="Times New Roman"/>
                <w:b/>
                <w:sz w:val="16"/>
                <w:szCs w:val="16"/>
                <w:shd w:val="clear" w:color="auto" w:fill="FFFFFF"/>
              </w:rPr>
              <w:t>Остров сокровищ</w:t>
            </w:r>
            <w:r w:rsidRPr="008015B3">
              <w:rPr>
                <w:rFonts w:ascii="Times New Roman" w:hAnsi="Times New Roman"/>
                <w:b/>
                <w:sz w:val="16"/>
                <w:szCs w:val="16"/>
              </w:rPr>
              <w:t>»</w:t>
            </w:r>
            <w:r w:rsidRPr="00846CDE">
              <w:rPr>
                <w:rFonts w:ascii="Times New Roman" w:eastAsia="Calibri" w:hAnsi="Times New Roman"/>
                <w:b/>
                <w:sz w:val="16"/>
                <w:szCs w:val="16"/>
                <w:lang w:eastAsia="en-US"/>
              </w:rPr>
              <w:t xml:space="preserve"> </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#МаршБросок</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Спортивный ПикНик</w:t>
            </w:r>
            <w:r w:rsidRPr="00846CDE">
              <w:rPr>
                <w:rFonts w:ascii="Times New Roman" w:eastAsia="Calibri" w:hAnsi="Times New Roman"/>
                <w:b/>
                <w:sz w:val="16"/>
                <w:szCs w:val="16"/>
                <w:lang w:eastAsia="en-US"/>
              </w:rPr>
              <w:t>»</w:t>
            </w:r>
          </w:p>
          <w:p w:rsidR="006549F8" w:rsidRPr="00297B61" w:rsidRDefault="006549F8" w:rsidP="0030703B">
            <w:pPr>
              <w:spacing w:after="0" w:line="240" w:lineRule="auto"/>
              <w:jc w:val="center"/>
              <w:rPr>
                <w:rFonts w:ascii="Times New Roman" w:eastAsia="Calibri" w:hAnsi="Times New Roman"/>
                <w:sz w:val="16"/>
                <w:szCs w:val="16"/>
                <w:lang w:eastAsia="en-US"/>
              </w:rPr>
            </w:pPr>
            <w:r w:rsidRPr="00297B61">
              <w:rPr>
                <w:rFonts w:ascii="Times New Roman" w:eastAsia="Calibri" w:hAnsi="Times New Roman"/>
                <w:sz w:val="16"/>
                <w:szCs w:val="16"/>
                <w:lang w:eastAsia="en-US"/>
              </w:rPr>
              <w:t>(в рамках ГТО)</w:t>
            </w:r>
          </w:p>
          <w:p w:rsidR="006549F8" w:rsidRPr="00846CDE" w:rsidRDefault="006549F8" w:rsidP="0030703B">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hAnsi="Times New Roman"/>
                <w:b/>
                <w:sz w:val="16"/>
                <w:szCs w:val="16"/>
                <w:shd w:val="clear" w:color="auto" w:fill="FFFFFF"/>
              </w:rPr>
              <w:t>#ХАКАТОН</w:t>
            </w:r>
            <w:r>
              <w:rPr>
                <w:rFonts w:ascii="Times New Roman" w:hAnsi="Times New Roman"/>
                <w:b/>
                <w:sz w:val="16"/>
                <w:szCs w:val="16"/>
                <w:shd w:val="clear" w:color="auto" w:fill="FFFFFF"/>
              </w:rPr>
              <w:t xml:space="preserve"> </w:t>
            </w:r>
            <w:r w:rsidRPr="00846CDE">
              <w:rPr>
                <w:rFonts w:ascii="Times New Roman" w:eastAsia="Calibri" w:hAnsi="Times New Roman"/>
                <w:b/>
                <w:sz w:val="16"/>
                <w:szCs w:val="16"/>
                <w:lang w:eastAsia="en-US"/>
              </w:rPr>
              <w:t>«Семейный случай»</w:t>
            </w:r>
          </w:p>
          <w:p w:rsidR="006549F8" w:rsidRPr="008015B3" w:rsidRDefault="006549F8" w:rsidP="0030703B">
            <w:pPr>
              <w:shd w:val="clear" w:color="auto" w:fill="FFFFFF"/>
              <w:spacing w:after="0" w:line="240" w:lineRule="auto"/>
              <w:ind w:left="142" w:right="-1"/>
              <w:jc w:val="center"/>
              <w:rPr>
                <w:rFonts w:ascii="Times New Roman" w:eastAsia="Calibri" w:hAnsi="Times New Roman"/>
                <w:b/>
                <w:sz w:val="16"/>
                <w:szCs w:val="16"/>
                <w:lang w:eastAsia="en-US"/>
              </w:rPr>
            </w:pPr>
            <w:r w:rsidRPr="008015B3">
              <w:rPr>
                <w:rFonts w:ascii="Times New Roman" w:hAnsi="Times New Roman"/>
                <w:sz w:val="16"/>
                <w:szCs w:val="16"/>
              </w:rPr>
              <w:t>( в рамках Года Семьи)</w:t>
            </w:r>
          </w:p>
          <w:p w:rsidR="006549F8" w:rsidRDefault="006549F8" w:rsidP="0030703B">
            <w:pPr>
              <w:spacing w:after="0" w:line="240" w:lineRule="auto"/>
              <w:jc w:val="center"/>
              <w:rPr>
                <w:rFonts w:ascii="Times New Roman" w:eastAsia="Calibri" w:hAnsi="Times New Roman"/>
                <w:i/>
                <w:sz w:val="16"/>
                <w:szCs w:val="16"/>
                <w:lang w:eastAsia="en-US"/>
              </w:rPr>
            </w:pPr>
          </w:p>
          <w:p w:rsidR="006549F8" w:rsidRPr="008015B3" w:rsidRDefault="006549F8" w:rsidP="0030703B">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«Академия пешеходов»</w:t>
            </w:r>
          </w:p>
          <w:p w:rsidR="006549F8" w:rsidRPr="008015B3" w:rsidRDefault="006549F8" w:rsidP="0030703B">
            <w:pPr>
              <w:spacing w:after="0" w:line="240" w:lineRule="auto"/>
              <w:ind w:left="46"/>
              <w:contextualSpacing/>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Минутка здоровья «Правильное питание»</w:t>
            </w:r>
          </w:p>
          <w:p w:rsidR="006549F8" w:rsidRPr="00846CDE" w:rsidRDefault="006549F8" w:rsidP="0030703B">
            <w:pPr>
              <w:spacing w:after="0" w:line="240" w:lineRule="auto"/>
              <w:contextualSpacing/>
              <w:rPr>
                <w:rFonts w:ascii="Times New Roman" w:hAnsi="Times New Roman"/>
                <w:b/>
                <w:sz w:val="16"/>
                <w:szCs w:val="16"/>
              </w:rPr>
            </w:pPr>
            <w:r w:rsidRPr="00846CDE">
              <w:rPr>
                <w:rFonts w:ascii="Times New Roman" w:eastAsia="Calibri" w:hAnsi="Times New Roman"/>
                <w:sz w:val="16"/>
                <w:szCs w:val="16"/>
                <w:u w:val="single"/>
                <w:lang w:eastAsia="en-US"/>
              </w:rPr>
              <w:t>РАБОТА КРУЖКОВ</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p>
          <w:p w:rsidR="006549F8" w:rsidRPr="00846CDE" w:rsidRDefault="006549F8" w:rsidP="0030703B">
            <w:pPr>
              <w:spacing w:after="0" w:line="240" w:lineRule="auto"/>
              <w:contextualSpacing/>
              <w:rPr>
                <w:rFonts w:ascii="Times New Roman" w:eastAsia="Calibri" w:hAnsi="Times New Roman"/>
                <w:sz w:val="16"/>
                <w:szCs w:val="16"/>
                <w:u w:val="single"/>
                <w:lang w:eastAsia="en-US"/>
              </w:rPr>
            </w:pPr>
            <w:r w:rsidRPr="00846CDE">
              <w:rPr>
                <w:rFonts w:ascii="Times New Roman" w:hAnsi="Times New Roman"/>
                <w:i/>
                <w:sz w:val="16"/>
                <w:szCs w:val="16"/>
              </w:rPr>
              <w:t xml:space="preserve"> </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6 день 13.06</w:t>
            </w:r>
          </w:p>
          <w:p w:rsidR="006549F8" w:rsidRDefault="006549F8" w:rsidP="0030703B">
            <w:pPr>
              <w:spacing w:after="0" w:line="240" w:lineRule="auto"/>
              <w:jc w:val="center"/>
              <w:rPr>
                <w:rFonts w:ascii="Times New Roman" w:hAnsi="Times New Roman"/>
                <w:b/>
                <w:sz w:val="16"/>
                <w:szCs w:val="16"/>
                <w:shd w:val="clear" w:color="auto" w:fill="FFFFFF"/>
              </w:rPr>
            </w:pPr>
            <w:r w:rsidRPr="00846CDE">
              <w:rPr>
                <w:rFonts w:ascii="Times New Roman" w:hAnsi="Times New Roman"/>
                <w:b/>
                <w:sz w:val="16"/>
                <w:szCs w:val="16"/>
                <w:shd w:val="clear" w:color="auto" w:fill="FFFFFF"/>
              </w:rPr>
              <w:t xml:space="preserve">#Радуга талантов </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shd w:val="clear" w:color="auto" w:fill="FFFFFF"/>
              </w:rPr>
              <w:t>«Наши Самоцветы»</w:t>
            </w:r>
            <w:r w:rsidRPr="00846CDE">
              <w:rPr>
                <w:rFonts w:ascii="Times New Roman" w:hAnsi="Times New Roman"/>
                <w:b/>
                <w:sz w:val="16"/>
                <w:szCs w:val="16"/>
              </w:rPr>
              <w:t xml:space="preserve"> </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«Это у нас семейное» </w:t>
            </w:r>
          </w:p>
          <w:p w:rsidR="006549F8" w:rsidRPr="00846CDE" w:rsidRDefault="006549F8" w:rsidP="0030703B">
            <w:pPr>
              <w:spacing w:after="0" w:line="240" w:lineRule="auto"/>
              <w:jc w:val="center"/>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областного конкурса «Удивительные шахматы)</w:t>
            </w:r>
          </w:p>
          <w:p w:rsidR="006549F8" w:rsidRDefault="006549F8" w:rsidP="0030703B">
            <w:pPr>
              <w:spacing w:after="0" w:line="240" w:lineRule="auto"/>
              <w:jc w:val="center"/>
              <w:rPr>
                <w:rFonts w:ascii="Times New Roman" w:eastAsia="Calibri" w:hAnsi="Times New Roman"/>
                <w:i/>
                <w:sz w:val="16"/>
                <w:szCs w:val="16"/>
                <w:lang w:eastAsia="en-US"/>
              </w:rPr>
            </w:pP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«В стране дорожных знаков»</w:t>
            </w: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«Осторожно! Водные объекты»</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7 день  14.06</w:t>
            </w:r>
          </w:p>
          <w:p w:rsidR="006549F8" w:rsidRPr="00846CDE" w:rsidRDefault="006549F8" w:rsidP="0030703B">
            <w:pPr>
              <w:spacing w:after="0" w:line="240" w:lineRule="auto"/>
              <w:jc w:val="center"/>
              <w:rPr>
                <w:b/>
                <w:sz w:val="16"/>
                <w:szCs w:val="16"/>
              </w:rPr>
            </w:pPr>
            <w:r w:rsidRPr="00846CDE">
              <w:rPr>
                <w:rFonts w:ascii="Times New Roman" w:eastAsia="Calibri" w:hAnsi="Times New Roman"/>
                <w:b/>
                <w:sz w:val="16"/>
                <w:szCs w:val="16"/>
                <w:shd w:val="clear" w:color="auto" w:fill="FFFFFF"/>
                <w:lang w:eastAsia="en-US"/>
              </w:rPr>
              <w:t>#ЭКШЕН-квест</w:t>
            </w:r>
            <w:r>
              <w:rPr>
                <w:rFonts w:ascii="Times New Roman" w:eastAsia="Calibri" w:hAnsi="Times New Roman"/>
                <w:b/>
                <w:sz w:val="16"/>
                <w:szCs w:val="16"/>
                <w:shd w:val="clear" w:color="auto" w:fill="FFFFFF"/>
                <w:lang w:eastAsia="en-US"/>
              </w:rPr>
              <w:t xml:space="preserve"> </w:t>
            </w:r>
            <w:r w:rsidRPr="00846CDE">
              <w:rPr>
                <w:b/>
                <w:sz w:val="16"/>
                <w:szCs w:val="16"/>
              </w:rPr>
              <w:t>«Мастерская Данилы»</w:t>
            </w:r>
          </w:p>
          <w:p w:rsidR="006549F8" w:rsidRPr="00846CDE" w:rsidRDefault="006549F8" w:rsidP="0030703B">
            <w:pPr>
              <w:tabs>
                <w:tab w:val="left" w:pos="540"/>
                <w:tab w:val="center" w:pos="1538"/>
              </w:tabs>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w:t>
            </w:r>
            <w:r>
              <w:rPr>
                <w:rFonts w:ascii="Times New Roman" w:hAnsi="Times New Roman"/>
                <w:b/>
                <w:sz w:val="16"/>
                <w:szCs w:val="16"/>
              </w:rPr>
              <w:t xml:space="preserve">Фото-Мозаика </w:t>
            </w:r>
            <w:r w:rsidRPr="00846CDE">
              <w:rPr>
                <w:rFonts w:ascii="Times New Roman" w:hAnsi="Times New Roman"/>
                <w:b/>
                <w:sz w:val="16"/>
                <w:szCs w:val="16"/>
              </w:rPr>
              <w:t>«В объективе – МЫ!»</w:t>
            </w:r>
          </w:p>
          <w:p w:rsidR="006549F8" w:rsidRPr="008015B3" w:rsidRDefault="006549F8" w:rsidP="0030703B">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(в рамках проекта «Добро пожаловать»)  </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#Диско_ПАНОРАМА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«Стенка-на-стенку!»</w:t>
            </w:r>
          </w:p>
          <w:p w:rsidR="006549F8" w:rsidRPr="00846CDE" w:rsidRDefault="006549F8" w:rsidP="0030703B">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hAnsi="Times New Roman"/>
                <w:i/>
                <w:sz w:val="16"/>
                <w:szCs w:val="16"/>
              </w:rPr>
              <w:t>В рамках проекта «Здоровье в движении!)</w:t>
            </w:r>
          </w:p>
          <w:p w:rsidR="006549F8" w:rsidRDefault="006549F8" w:rsidP="0030703B">
            <w:pPr>
              <w:spacing w:after="0" w:line="240" w:lineRule="auto"/>
              <w:jc w:val="center"/>
              <w:rPr>
                <w:rFonts w:ascii="Times New Roman" w:eastAsia="Calibri" w:hAnsi="Times New Roman"/>
                <w:bCs/>
                <w:i/>
                <w:sz w:val="16"/>
                <w:szCs w:val="16"/>
                <w:lang w:eastAsia="en-US"/>
              </w:rPr>
            </w:pPr>
          </w:p>
          <w:p w:rsidR="006549F8" w:rsidRPr="00846CDE" w:rsidRDefault="006549F8" w:rsidP="0030703B">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bCs/>
                <w:i/>
                <w:sz w:val="16"/>
                <w:szCs w:val="16"/>
                <w:lang w:eastAsia="en-US"/>
              </w:rPr>
              <w:t xml:space="preserve">ПДД </w:t>
            </w:r>
            <w:r w:rsidRPr="00846CDE">
              <w:rPr>
                <w:rFonts w:ascii="Times New Roman" w:eastAsia="Calibri" w:hAnsi="Times New Roman"/>
                <w:i/>
                <w:sz w:val="16"/>
                <w:szCs w:val="16"/>
                <w:lang w:eastAsia="en-US"/>
              </w:rPr>
              <w:t>«Улица полна неожиданностей»</w:t>
            </w:r>
          </w:p>
          <w:p w:rsidR="006549F8" w:rsidRPr="00846CDE" w:rsidRDefault="006549F8" w:rsidP="0030703B">
            <w:pPr>
              <w:shd w:val="clear" w:color="auto" w:fill="FFFFFF"/>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Спортчас «ГТО»</w:t>
            </w:r>
          </w:p>
          <w:p w:rsidR="006549F8" w:rsidRPr="00846CDE" w:rsidRDefault="006549F8" w:rsidP="0030703B">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Практические занятия по ГО и ЧС со специалистами МЧС</w:t>
            </w:r>
          </w:p>
          <w:p w:rsidR="006549F8" w:rsidRPr="00846CDE" w:rsidRDefault="006549F8" w:rsidP="0030703B">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r>
      <w:tr w:rsidR="006549F8" w:rsidRPr="00451CD7" w:rsidTr="00954F3B">
        <w:trPr>
          <w:trHeight w:val="70"/>
        </w:trPr>
        <w:tc>
          <w:tcPr>
            <w:tcW w:w="993" w:type="dxa"/>
            <w:tcBorders>
              <w:top w:val="single" w:sz="4" w:space="0" w:color="auto"/>
              <w:left w:val="single" w:sz="6" w:space="0" w:color="auto"/>
              <w:bottom w:val="single" w:sz="4" w:space="0" w:color="auto"/>
              <w:right w:val="single" w:sz="6" w:space="0" w:color="auto"/>
            </w:tcBorders>
          </w:tcPr>
          <w:p w:rsidR="006549F8" w:rsidRPr="000070BD" w:rsidRDefault="006549F8" w:rsidP="0030703B">
            <w:pPr>
              <w:spacing w:after="0" w:line="240" w:lineRule="auto"/>
              <w:ind w:right="-142"/>
              <w:rPr>
                <w:rFonts w:ascii="Times New Roman" w:eastAsia="Calibri" w:hAnsi="Times New Roman"/>
                <w:b/>
                <w:sz w:val="16"/>
                <w:szCs w:val="16"/>
                <w:lang w:eastAsia="en-US"/>
              </w:rPr>
            </w:pPr>
            <w:r w:rsidRPr="000070BD">
              <w:rPr>
                <w:rFonts w:ascii="Times New Roman" w:eastAsia="Calibri" w:hAnsi="Times New Roman"/>
                <w:b/>
                <w:sz w:val="16"/>
                <w:szCs w:val="16"/>
                <w:lang w:eastAsia="en-US"/>
              </w:rPr>
              <w:t>#3_ТРЕК маршрута «</w:t>
            </w:r>
            <w:r w:rsidRPr="000070BD">
              <w:rPr>
                <w:rFonts w:ascii="Times New Roman" w:hAnsi="Times New Roman"/>
                <w:b/>
                <w:sz w:val="16"/>
                <w:szCs w:val="16"/>
                <w:shd w:val="clear" w:color="auto" w:fill="FFFFFF"/>
              </w:rPr>
              <w:t>Каменный цветок</w:t>
            </w:r>
            <w:r w:rsidRPr="000070BD">
              <w:rPr>
                <w:rFonts w:ascii="Times New Roman" w:eastAsia="Calibri" w:hAnsi="Times New Roman"/>
                <w:b/>
                <w:sz w:val="16"/>
                <w:szCs w:val="16"/>
                <w:lang w:eastAsia="en-US"/>
              </w:rPr>
              <w:t>» - На что и клад, когда в семье лад.</w:t>
            </w:r>
          </w:p>
          <w:p w:rsidR="006549F8" w:rsidRPr="000070BD" w:rsidRDefault="006549F8" w:rsidP="0030703B">
            <w:pPr>
              <w:autoSpaceDE w:val="0"/>
              <w:autoSpaceDN w:val="0"/>
              <w:adjustRightInd w:val="0"/>
              <w:spacing w:after="0" w:line="240" w:lineRule="auto"/>
              <w:jc w:val="center"/>
              <w:rPr>
                <w:rFonts w:ascii="Times New Roman" w:eastAsia="Calibri" w:hAnsi="Times New Roman"/>
                <w:b/>
                <w:i/>
                <w:sz w:val="16"/>
                <w:szCs w:val="16"/>
                <w:lang w:eastAsia="en-US"/>
              </w:rPr>
            </w:pP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11 день 20.06.</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#ШОУ_</w:t>
            </w:r>
            <w:r w:rsidRPr="00846CDE">
              <w:rPr>
                <w:rFonts w:ascii="Times New Roman" w:hAnsi="Times New Roman"/>
                <w:b/>
                <w:sz w:val="16"/>
                <w:szCs w:val="16"/>
                <w:lang w:val="en-US"/>
              </w:rPr>
              <w:t>M</w:t>
            </w:r>
            <w:r w:rsidRPr="00846CDE">
              <w:rPr>
                <w:rFonts w:ascii="Times New Roman" w:hAnsi="Times New Roman"/>
                <w:b/>
                <w:sz w:val="16"/>
                <w:szCs w:val="16"/>
              </w:rPr>
              <w:t xml:space="preserve">ИКС </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«В поисках Каменного цветка» </w:t>
            </w:r>
          </w:p>
          <w:p w:rsidR="006549F8" w:rsidRPr="008015B3" w:rsidRDefault="006549F8" w:rsidP="0030703B">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6549F8"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#ИнтеллекТУРНИР </w:t>
            </w:r>
            <w:r>
              <w:rPr>
                <w:rFonts w:ascii="Times New Roman" w:hAnsi="Times New Roman"/>
                <w:b/>
                <w:sz w:val="16"/>
                <w:szCs w:val="16"/>
              </w:rPr>
              <w:t xml:space="preserve"> </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«Стенка на стенку» </w:t>
            </w:r>
          </w:p>
          <w:p w:rsidR="006549F8" w:rsidRPr="00846CDE" w:rsidRDefault="006549F8" w:rsidP="0030703B">
            <w:pPr>
              <w:spacing w:after="0" w:line="240" w:lineRule="auto"/>
              <w:jc w:val="center"/>
              <w:rPr>
                <w:rFonts w:ascii="Times New Roman" w:hAnsi="Times New Roman"/>
                <w:sz w:val="16"/>
                <w:szCs w:val="16"/>
              </w:rPr>
            </w:pPr>
            <w:r w:rsidRPr="00846CDE">
              <w:rPr>
                <w:rFonts w:ascii="Times New Roman" w:hAnsi="Times New Roman"/>
                <w:sz w:val="16"/>
                <w:szCs w:val="16"/>
              </w:rPr>
              <w:t>(в рамках проекта «Удивительные шахматы»)</w:t>
            </w:r>
          </w:p>
          <w:p w:rsidR="006549F8" w:rsidRPr="00846CDE" w:rsidRDefault="006549F8" w:rsidP="0030703B">
            <w:pPr>
              <w:spacing w:after="0" w:line="240" w:lineRule="auto"/>
              <w:jc w:val="center"/>
              <w:rPr>
                <w:rFonts w:ascii="Times New Roman" w:hAnsi="Times New Roman"/>
                <w:b/>
                <w:sz w:val="16"/>
                <w:szCs w:val="16"/>
              </w:rPr>
            </w:pPr>
          </w:p>
          <w:p w:rsidR="006549F8" w:rsidRPr="008015B3" w:rsidRDefault="006549F8" w:rsidP="0030703B">
            <w:pPr>
              <w:spacing w:after="0" w:line="240" w:lineRule="auto"/>
              <w:jc w:val="center"/>
              <w:rPr>
                <w:rFonts w:ascii="Times New Roman" w:hAnsi="Times New Roman"/>
                <w:bCs/>
                <w:sz w:val="16"/>
                <w:szCs w:val="16"/>
              </w:rPr>
            </w:pPr>
            <w:r w:rsidRPr="008015B3">
              <w:rPr>
                <w:rFonts w:ascii="Times New Roman" w:hAnsi="Times New Roman"/>
                <w:bCs/>
                <w:sz w:val="16"/>
                <w:szCs w:val="16"/>
              </w:rPr>
              <w:t xml:space="preserve">ПДД </w:t>
            </w:r>
            <w:r w:rsidRPr="008015B3">
              <w:rPr>
                <w:rFonts w:ascii="Times New Roman" w:hAnsi="Times New Roman"/>
                <w:sz w:val="16"/>
                <w:szCs w:val="16"/>
              </w:rPr>
              <w:t>«ЮИД – наши верные друзья»</w:t>
            </w:r>
          </w:p>
          <w:p w:rsidR="006549F8" w:rsidRPr="00846CDE" w:rsidRDefault="006549F8" w:rsidP="0030703B">
            <w:pPr>
              <w:spacing w:after="0" w:line="240" w:lineRule="auto"/>
              <w:ind w:left="33"/>
              <w:contextualSpacing/>
              <w:jc w:val="center"/>
              <w:rPr>
                <w:rFonts w:ascii="Times New Roman" w:hAnsi="Times New Roman"/>
                <w:sz w:val="16"/>
                <w:szCs w:val="16"/>
                <w:u w:val="single"/>
              </w:rPr>
            </w:pPr>
            <w:r w:rsidRPr="00846CDE">
              <w:rPr>
                <w:rFonts w:ascii="Times New Roman" w:hAnsi="Times New Roman"/>
                <w:sz w:val="16"/>
                <w:szCs w:val="16"/>
                <w:u w:val="single"/>
              </w:rPr>
              <w:t>РАБОТА КРУЖКОВ</w:t>
            </w:r>
          </w:p>
        </w:tc>
        <w:tc>
          <w:tcPr>
            <w:tcW w:w="1559"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6"/>
              <w:contextualSpacing/>
              <w:jc w:val="center"/>
              <w:rPr>
                <w:rFonts w:ascii="Times New Roman" w:hAnsi="Times New Roman"/>
                <w:b/>
                <w:sz w:val="16"/>
                <w:szCs w:val="16"/>
              </w:rPr>
            </w:pPr>
            <w:r w:rsidRPr="00846CDE">
              <w:rPr>
                <w:rFonts w:ascii="Times New Roman" w:hAnsi="Times New Roman"/>
                <w:b/>
                <w:sz w:val="16"/>
                <w:szCs w:val="16"/>
              </w:rPr>
              <w:t>12 день  21.06.</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#ФЛАЕР_ШОУ</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 xml:space="preserve"> «</w:t>
            </w:r>
            <w:r w:rsidRPr="00846CDE">
              <w:rPr>
                <w:rFonts w:ascii="Times New Roman" w:eastAsia="Calibri" w:hAnsi="Times New Roman"/>
                <w:b/>
                <w:i/>
                <w:sz w:val="16"/>
                <w:szCs w:val="16"/>
                <w:lang w:eastAsia="en-US"/>
              </w:rPr>
              <w:t>НИТЬ ПАМЯТИ</w:t>
            </w:r>
            <w:r w:rsidRPr="00846CDE">
              <w:rPr>
                <w:rFonts w:ascii="Times New Roman" w:eastAsia="Calibri" w:hAnsi="Times New Roman"/>
                <w:b/>
                <w:sz w:val="16"/>
                <w:szCs w:val="16"/>
                <w:lang w:eastAsia="en-US"/>
              </w:rPr>
              <w:t>»</w:t>
            </w:r>
          </w:p>
          <w:p w:rsidR="006549F8" w:rsidRDefault="006549F8" w:rsidP="0030703B">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проекта</w:t>
            </w:r>
          </w:p>
          <w:p w:rsidR="006549F8" w:rsidRPr="008015B3" w:rsidRDefault="006549F8" w:rsidP="0030703B">
            <w:pPr>
              <w:spacing w:after="0" w:line="240" w:lineRule="auto"/>
              <w:jc w:val="center"/>
              <w:rPr>
                <w:rFonts w:ascii="Times New Roman" w:eastAsia="Calibri" w:hAnsi="Times New Roman"/>
                <w:b/>
                <w:sz w:val="16"/>
                <w:szCs w:val="16"/>
                <w:lang w:eastAsia="en-US"/>
              </w:rPr>
            </w:pPr>
            <w:r w:rsidRPr="008015B3">
              <w:rPr>
                <w:rFonts w:ascii="Times New Roman" w:eastAsia="Calibri" w:hAnsi="Times New Roman"/>
                <w:sz w:val="16"/>
                <w:szCs w:val="16"/>
                <w:lang w:eastAsia="en-US"/>
              </w:rPr>
              <w:t xml:space="preserve"> «Мы-потомки Героев!»</w:t>
            </w:r>
            <w:r w:rsidRPr="008015B3">
              <w:rPr>
                <w:rFonts w:ascii="Times New Roman" w:eastAsia="Calibri" w:hAnsi="Times New Roman"/>
                <w:b/>
                <w:sz w:val="16"/>
                <w:szCs w:val="16"/>
                <w:lang w:eastAsia="en-US"/>
              </w:rPr>
              <w:t xml:space="preserve"> </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#ДЕМОТЕКА </w:t>
            </w:r>
            <w:r>
              <w:rPr>
                <w:rFonts w:ascii="Times New Roman" w:eastAsia="Calibri" w:hAnsi="Times New Roman"/>
                <w:b/>
                <w:sz w:val="16"/>
                <w:szCs w:val="16"/>
                <w:lang w:eastAsia="en-US"/>
              </w:rPr>
              <w:t xml:space="preserve"> «Вахта Памяти</w:t>
            </w:r>
            <w:r w:rsidRPr="00846CDE">
              <w:rPr>
                <w:rFonts w:ascii="Times New Roman" w:eastAsia="Calibri" w:hAnsi="Times New Roman"/>
                <w:b/>
                <w:sz w:val="16"/>
                <w:szCs w:val="16"/>
                <w:lang w:eastAsia="en-US"/>
              </w:rPr>
              <w:t>»</w:t>
            </w:r>
          </w:p>
          <w:p w:rsidR="006549F8" w:rsidRDefault="006549F8" w:rsidP="0030703B">
            <w:pPr>
              <w:spacing w:after="0" w:line="240" w:lineRule="auto"/>
              <w:jc w:val="center"/>
              <w:rPr>
                <w:rFonts w:ascii="Times New Roman" w:hAnsi="Times New Roman"/>
                <w:sz w:val="16"/>
                <w:szCs w:val="16"/>
              </w:rPr>
            </w:pPr>
            <w:r w:rsidRPr="008015B3">
              <w:rPr>
                <w:rFonts w:ascii="Times New Roman" w:hAnsi="Times New Roman"/>
                <w:sz w:val="16"/>
                <w:szCs w:val="16"/>
              </w:rPr>
              <w:t xml:space="preserve">(в рамках проекта </w:t>
            </w:r>
          </w:p>
          <w:p w:rsidR="006549F8" w:rsidRPr="008015B3" w:rsidRDefault="006549F8" w:rsidP="0030703B">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«Лица Героев»»)  </w:t>
            </w:r>
          </w:p>
          <w:p w:rsidR="006549F8"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6549F8">
              <w:rPr>
                <w:rFonts w:ascii="Times New Roman" w:eastAsia="Calibri" w:hAnsi="Times New Roman"/>
                <w:b/>
                <w:sz w:val="16"/>
                <w:szCs w:val="16"/>
                <w:lang w:eastAsia="en-US"/>
              </w:rPr>
              <w:t>#</w:t>
            </w:r>
            <w:r w:rsidRPr="002A66E2">
              <w:rPr>
                <w:rFonts w:ascii="Times New Roman" w:eastAsia="Calibri" w:hAnsi="Times New Roman"/>
                <w:b/>
                <w:sz w:val="16"/>
                <w:szCs w:val="16"/>
                <w:lang w:eastAsia="en-US"/>
              </w:rPr>
              <w:t>ВЕЛОАКЦИЯ «МЫ_вместе!»</w:t>
            </w:r>
          </w:p>
          <w:p w:rsidR="006549F8" w:rsidRPr="002A66E2" w:rsidRDefault="006549F8" w:rsidP="0030703B">
            <w:pPr>
              <w:tabs>
                <w:tab w:val="left" w:pos="540"/>
                <w:tab w:val="center" w:pos="1538"/>
              </w:tabs>
              <w:spacing w:after="0" w:line="240" w:lineRule="auto"/>
              <w:ind w:left="33"/>
              <w:contextualSpacing/>
              <w:jc w:val="center"/>
              <w:rPr>
                <w:rFonts w:ascii="Times New Roman" w:eastAsia="Calibri" w:hAnsi="Times New Roman"/>
                <w:b/>
                <w:i/>
                <w:sz w:val="16"/>
                <w:szCs w:val="16"/>
                <w:lang w:eastAsia="en-US"/>
              </w:rPr>
            </w:pPr>
          </w:p>
          <w:p w:rsidR="006549F8"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Экскурсия к рельефу </w:t>
            </w:r>
          </w:p>
          <w:p w:rsidR="006549F8" w:rsidRPr="00846CDE" w:rsidRDefault="006549F8" w:rsidP="0030703B">
            <w:pPr>
              <w:spacing w:after="0" w:line="240" w:lineRule="auto"/>
              <w:jc w:val="center"/>
              <w:rPr>
                <w:rFonts w:ascii="Times New Roman" w:hAnsi="Times New Roman"/>
                <w:b/>
                <w:bCs/>
                <w:sz w:val="16"/>
                <w:szCs w:val="16"/>
              </w:rPr>
            </w:pPr>
            <w:r w:rsidRPr="00846CDE">
              <w:rPr>
                <w:rFonts w:ascii="Times New Roman" w:hAnsi="Times New Roman"/>
                <w:b/>
                <w:sz w:val="16"/>
                <w:szCs w:val="16"/>
              </w:rPr>
              <w:t>«Тюмень – Победителям»</w:t>
            </w:r>
          </w:p>
          <w:p w:rsidR="006549F8" w:rsidRPr="008015B3" w:rsidRDefault="006549F8" w:rsidP="0030703B">
            <w:pPr>
              <w:spacing w:after="0" w:line="240" w:lineRule="auto"/>
              <w:jc w:val="center"/>
              <w:rPr>
                <w:rFonts w:ascii="Times New Roman" w:hAnsi="Times New Roman"/>
                <w:sz w:val="16"/>
                <w:szCs w:val="16"/>
              </w:rPr>
            </w:pPr>
            <w:r w:rsidRPr="008015B3">
              <w:rPr>
                <w:rFonts w:ascii="Times New Roman" w:hAnsi="Times New Roman"/>
                <w:sz w:val="16"/>
                <w:szCs w:val="16"/>
              </w:rPr>
              <w:t>ПДД «Помни правила ГАИ – это правила твои!»</w:t>
            </w:r>
          </w:p>
          <w:p w:rsidR="006549F8" w:rsidRPr="00846CDE" w:rsidRDefault="006549F8" w:rsidP="0030703B">
            <w:pPr>
              <w:spacing w:after="0" w:line="240" w:lineRule="auto"/>
              <w:jc w:val="center"/>
              <w:rPr>
                <w:rFonts w:ascii="Times New Roman" w:hAnsi="Times New Roman"/>
                <w:sz w:val="16"/>
                <w:szCs w:val="16"/>
              </w:rPr>
            </w:pPr>
            <w:r w:rsidRPr="00846CDE">
              <w:rPr>
                <w:rFonts w:ascii="Times New Roman" w:hAnsi="Times New Roman"/>
                <w:sz w:val="16"/>
                <w:szCs w:val="16"/>
              </w:rPr>
              <w:t>Минутка здоровья «Для чего мы моем руки?</w:t>
            </w:r>
          </w:p>
          <w:p w:rsidR="006549F8" w:rsidRPr="00846CDE" w:rsidRDefault="006549F8" w:rsidP="0030703B">
            <w:pPr>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36"/>
              <w:contextualSpacing/>
              <w:jc w:val="center"/>
              <w:rPr>
                <w:rFonts w:ascii="Times New Roman" w:hAnsi="Times New Roman"/>
                <w:b/>
                <w:sz w:val="16"/>
                <w:szCs w:val="16"/>
              </w:rPr>
            </w:pPr>
            <w:r w:rsidRPr="00846CDE">
              <w:rPr>
                <w:rFonts w:ascii="Times New Roman" w:hAnsi="Times New Roman"/>
                <w:b/>
                <w:sz w:val="16"/>
                <w:szCs w:val="16"/>
              </w:rPr>
              <w:t>13 день 24.06.</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#Спортивно-конкурсная программа </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«Семейный-забег» </w:t>
            </w:r>
          </w:p>
          <w:p w:rsidR="006549F8" w:rsidRPr="008015B3" w:rsidRDefault="006549F8" w:rsidP="0030703B">
            <w:pPr>
              <w:spacing w:after="0" w:line="240" w:lineRule="auto"/>
              <w:jc w:val="center"/>
              <w:rPr>
                <w:rFonts w:ascii="Times New Roman" w:hAnsi="Times New Roman"/>
                <w:sz w:val="16"/>
                <w:szCs w:val="16"/>
              </w:rPr>
            </w:pPr>
            <w:r w:rsidRPr="008015B3">
              <w:rPr>
                <w:rFonts w:ascii="Times New Roman" w:hAnsi="Times New Roman"/>
                <w:sz w:val="16"/>
                <w:szCs w:val="16"/>
              </w:rPr>
              <w:t>(в рамках проекта «ГТО» и года Семьи)</w:t>
            </w:r>
          </w:p>
          <w:p w:rsidR="006549F8" w:rsidRPr="00846CDE" w:rsidRDefault="006549F8" w:rsidP="0030703B">
            <w:pPr>
              <w:spacing w:after="0" w:line="240" w:lineRule="auto"/>
              <w:jc w:val="center"/>
              <w:rPr>
                <w:rFonts w:ascii="Times New Roman" w:hAnsi="Times New Roman"/>
                <w:i/>
                <w:sz w:val="16"/>
                <w:szCs w:val="16"/>
              </w:rPr>
            </w:pP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#ДетвоРяндия</w:t>
            </w:r>
          </w:p>
          <w:p w:rsidR="006549F8"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 xml:space="preserve">«Сказочные приключения» </w:t>
            </w:r>
          </w:p>
          <w:p w:rsidR="006549F8" w:rsidRDefault="006549F8" w:rsidP="0030703B">
            <w:pPr>
              <w:tabs>
                <w:tab w:val="left" w:pos="540"/>
                <w:tab w:val="center" w:pos="1538"/>
              </w:tabs>
              <w:spacing w:after="0" w:line="240" w:lineRule="auto"/>
              <w:ind w:left="33"/>
              <w:contextualSpacing/>
              <w:jc w:val="center"/>
              <w:rPr>
                <w:rFonts w:ascii="Times New Roman" w:hAnsi="Times New Roman"/>
                <w:sz w:val="16"/>
                <w:szCs w:val="16"/>
              </w:rPr>
            </w:pPr>
            <w:r w:rsidRPr="008015B3">
              <w:rPr>
                <w:rFonts w:ascii="Times New Roman" w:eastAsia="Calibri" w:hAnsi="Times New Roman"/>
                <w:sz w:val="16"/>
                <w:szCs w:val="16"/>
                <w:shd w:val="clear" w:color="auto" w:fill="FFFFFF"/>
                <w:lang w:eastAsia="en-US"/>
              </w:rPr>
              <w:t xml:space="preserve">(по произведениям </w:t>
            </w:r>
            <w:r w:rsidRPr="008015B3">
              <w:rPr>
                <w:rFonts w:ascii="Times New Roman" w:hAnsi="Times New Roman"/>
                <w:sz w:val="16"/>
                <w:szCs w:val="16"/>
              </w:rPr>
              <w:t>В.П. Крапивина, К.Я. Лагунова, П.П. Ершова</w:t>
            </w:r>
            <w:r>
              <w:rPr>
                <w:rFonts w:ascii="Times New Roman" w:hAnsi="Times New Roman"/>
                <w:sz w:val="16"/>
                <w:szCs w:val="16"/>
              </w:rPr>
              <w:t>)</w:t>
            </w:r>
          </w:p>
          <w:p w:rsidR="006549F8" w:rsidRPr="00CE3F8F" w:rsidRDefault="006549F8" w:rsidP="0030703B">
            <w:pPr>
              <w:tabs>
                <w:tab w:val="left" w:pos="540"/>
                <w:tab w:val="center" w:pos="1538"/>
              </w:tabs>
              <w:spacing w:after="0" w:line="240" w:lineRule="auto"/>
              <w:ind w:left="33"/>
              <w:contextualSpacing/>
              <w:jc w:val="center"/>
              <w:rPr>
                <w:rFonts w:ascii="Times New Roman" w:hAnsi="Times New Roman"/>
                <w:sz w:val="16"/>
                <w:szCs w:val="16"/>
              </w:rPr>
            </w:pPr>
          </w:p>
          <w:p w:rsidR="006549F8" w:rsidRPr="00297B61"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CE3F8F">
              <w:rPr>
                <w:rFonts w:ascii="Times New Roman" w:hAnsi="Times New Roman"/>
                <w:b/>
                <w:sz w:val="16"/>
                <w:szCs w:val="16"/>
              </w:rPr>
              <w:t>#</w:t>
            </w:r>
            <w:r w:rsidRPr="00297B61">
              <w:rPr>
                <w:rFonts w:ascii="Times New Roman" w:hAnsi="Times New Roman"/>
                <w:b/>
                <w:sz w:val="16"/>
                <w:szCs w:val="16"/>
              </w:rPr>
              <w:t>КВН</w:t>
            </w:r>
            <w:r>
              <w:rPr>
                <w:rFonts w:ascii="Times New Roman" w:hAnsi="Times New Roman"/>
                <w:b/>
                <w:sz w:val="16"/>
                <w:szCs w:val="16"/>
              </w:rPr>
              <w:t xml:space="preserve"> </w:t>
            </w:r>
            <w:r w:rsidRPr="00297B61">
              <w:rPr>
                <w:rFonts w:ascii="Times New Roman" w:hAnsi="Times New Roman"/>
                <w:b/>
                <w:sz w:val="16"/>
                <w:szCs w:val="16"/>
              </w:rPr>
              <w:t>«Юные старатели»</w:t>
            </w:r>
          </w:p>
          <w:p w:rsidR="006549F8" w:rsidRPr="00846CDE" w:rsidRDefault="006549F8" w:rsidP="0030703B">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p>
          <w:p w:rsidR="006549F8" w:rsidRPr="008015B3" w:rsidRDefault="006549F8" w:rsidP="0030703B">
            <w:pPr>
              <w:spacing w:after="0" w:line="240" w:lineRule="auto"/>
              <w:jc w:val="center"/>
              <w:rPr>
                <w:rFonts w:ascii="Times New Roman" w:hAnsi="Times New Roman"/>
                <w:sz w:val="16"/>
                <w:szCs w:val="16"/>
              </w:rPr>
            </w:pPr>
            <w:r w:rsidRPr="008015B3">
              <w:rPr>
                <w:rFonts w:ascii="Times New Roman" w:hAnsi="Times New Roman"/>
                <w:sz w:val="16"/>
                <w:szCs w:val="16"/>
              </w:rPr>
              <w:t>ПДД «Клуб Почемучек и Любознаек»</w:t>
            </w:r>
          </w:p>
          <w:p w:rsidR="006549F8" w:rsidRPr="00846CDE" w:rsidRDefault="006549F8" w:rsidP="0030703B">
            <w:pPr>
              <w:spacing w:after="0" w:line="240" w:lineRule="auto"/>
              <w:ind w:left="36"/>
              <w:contextualSpacing/>
              <w:jc w:val="center"/>
              <w:rPr>
                <w:rFonts w:ascii="Times New Roman" w:hAnsi="Times New Roman"/>
                <w:sz w:val="16"/>
                <w:szCs w:val="16"/>
              </w:rPr>
            </w:pPr>
            <w:r w:rsidRPr="008015B3">
              <w:rPr>
                <w:rFonts w:ascii="Times New Roman" w:hAnsi="Times New Roman"/>
                <w:sz w:val="16"/>
                <w:szCs w:val="16"/>
              </w:rPr>
              <w:t>Минутка здоровья «Бывают ли привычки</w:t>
            </w:r>
            <w:r w:rsidRPr="00846CDE">
              <w:rPr>
                <w:rFonts w:ascii="Times New Roman" w:hAnsi="Times New Roman"/>
                <w:sz w:val="16"/>
                <w:szCs w:val="16"/>
              </w:rPr>
              <w:t xml:space="preserve"> невредными?»</w:t>
            </w:r>
          </w:p>
          <w:p w:rsidR="006549F8" w:rsidRPr="00846CDE" w:rsidRDefault="006549F8" w:rsidP="0030703B">
            <w:pPr>
              <w:spacing w:after="0" w:line="240" w:lineRule="auto"/>
              <w:ind w:left="36"/>
              <w:contextualSpacing/>
              <w:jc w:val="center"/>
              <w:rPr>
                <w:rFonts w:ascii="Times New Roman" w:hAnsi="Times New Roman"/>
                <w:b/>
                <w:sz w:val="16"/>
                <w:szCs w:val="16"/>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14 день 25.06.</w:t>
            </w:r>
          </w:p>
          <w:p w:rsidR="006549F8" w:rsidRPr="00846CDE" w:rsidRDefault="006549F8" w:rsidP="0030703B">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#Спартакиада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«Семья-здоровье-спорт»</w:t>
            </w:r>
          </w:p>
          <w:p w:rsidR="006549F8" w:rsidRPr="008015B3" w:rsidRDefault="006549F8" w:rsidP="0030703B">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Года семьи, «Здоровье в движении»)</w:t>
            </w:r>
          </w:p>
          <w:p w:rsidR="006549F8" w:rsidRPr="008015B3" w:rsidRDefault="006549F8" w:rsidP="0030703B">
            <w:pPr>
              <w:spacing w:after="0" w:line="240" w:lineRule="auto"/>
              <w:jc w:val="center"/>
              <w:rPr>
                <w:rFonts w:ascii="Times New Roman" w:hAnsi="Times New Roman"/>
                <w:b/>
                <w:sz w:val="16"/>
                <w:szCs w:val="16"/>
              </w:rPr>
            </w:pPr>
          </w:p>
          <w:p w:rsidR="006549F8" w:rsidRDefault="006549F8" w:rsidP="0030703B">
            <w:pPr>
              <w:shd w:val="clear" w:color="auto" w:fill="FFFFFF"/>
              <w:spacing w:after="0" w:line="240" w:lineRule="auto"/>
              <w:jc w:val="center"/>
              <w:rPr>
                <w:rFonts w:ascii="Times New Roman" w:hAnsi="Times New Roman"/>
                <w:b/>
                <w:sz w:val="16"/>
                <w:szCs w:val="16"/>
              </w:rPr>
            </w:pPr>
            <w:r w:rsidRPr="00846CDE">
              <w:rPr>
                <w:rFonts w:ascii="Times New Roman" w:hAnsi="Times New Roman"/>
                <w:b/>
                <w:sz w:val="16"/>
                <w:szCs w:val="16"/>
              </w:rPr>
              <w:t>#Студия Дизайна «ТерриториЯ детства</w:t>
            </w:r>
            <w:r>
              <w:rPr>
                <w:rFonts w:ascii="Times New Roman" w:hAnsi="Times New Roman"/>
                <w:b/>
                <w:sz w:val="16"/>
                <w:szCs w:val="16"/>
              </w:rPr>
              <w:t>»</w:t>
            </w:r>
          </w:p>
          <w:p w:rsidR="006549F8" w:rsidRPr="008015B3" w:rsidRDefault="006549F8" w:rsidP="0030703B">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6549F8" w:rsidRPr="00846CDE" w:rsidRDefault="006549F8" w:rsidP="0030703B">
            <w:pPr>
              <w:shd w:val="clear" w:color="auto" w:fill="FFFFFF"/>
              <w:spacing w:after="0" w:line="240" w:lineRule="auto"/>
              <w:jc w:val="center"/>
              <w:rPr>
                <w:rFonts w:ascii="Times New Roman" w:hAnsi="Times New Roman"/>
                <w:b/>
                <w:bCs/>
                <w:sz w:val="16"/>
                <w:szCs w:val="16"/>
              </w:rPr>
            </w:pPr>
          </w:p>
          <w:p w:rsidR="006549F8" w:rsidRPr="008015B3" w:rsidRDefault="006549F8" w:rsidP="0030703B">
            <w:pPr>
              <w:shd w:val="clear" w:color="auto" w:fill="FFFFFF"/>
              <w:spacing w:after="0" w:line="240" w:lineRule="auto"/>
              <w:jc w:val="center"/>
              <w:rPr>
                <w:rFonts w:ascii="Times New Roman" w:hAnsi="Times New Roman"/>
                <w:bCs/>
                <w:sz w:val="16"/>
                <w:szCs w:val="16"/>
              </w:rPr>
            </w:pPr>
            <w:r w:rsidRPr="008015B3">
              <w:rPr>
                <w:rFonts w:ascii="Times New Roman" w:hAnsi="Times New Roman"/>
                <w:bCs/>
                <w:sz w:val="16"/>
                <w:szCs w:val="16"/>
              </w:rPr>
              <w:t>ПДД «Дорога и дети»</w:t>
            </w:r>
          </w:p>
          <w:p w:rsidR="006549F8" w:rsidRPr="008015B3" w:rsidRDefault="006549F8" w:rsidP="0030703B">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Минутка здоровья «Солнце, воздух и вода – наши верные друзья»</w:t>
            </w:r>
          </w:p>
          <w:p w:rsidR="006549F8" w:rsidRPr="008015B3" w:rsidRDefault="006549F8" w:rsidP="0030703B">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Спортчас «ГТО»</w:t>
            </w:r>
          </w:p>
          <w:p w:rsidR="006549F8" w:rsidRPr="00846CDE" w:rsidRDefault="006549F8" w:rsidP="0030703B">
            <w:pPr>
              <w:shd w:val="clear" w:color="auto" w:fill="FFFFFF"/>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1701" w:type="dxa"/>
            <w:tcBorders>
              <w:top w:val="single" w:sz="4" w:space="0" w:color="auto"/>
              <w:left w:val="single" w:sz="6" w:space="0" w:color="auto"/>
              <w:bottom w:val="single" w:sz="4" w:space="0" w:color="auto"/>
              <w:right w:val="single" w:sz="6" w:space="0" w:color="auto"/>
            </w:tcBorders>
          </w:tcPr>
          <w:p w:rsidR="006549F8" w:rsidRPr="00846CDE" w:rsidRDefault="006549F8" w:rsidP="0030703B">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15 день 26.06.</w:t>
            </w:r>
          </w:p>
          <w:p w:rsidR="006549F8" w:rsidRPr="00846CDE" w:rsidRDefault="006549F8" w:rsidP="0030703B">
            <w:pPr>
              <w:spacing w:after="0" w:line="240" w:lineRule="auto"/>
              <w:jc w:val="center"/>
              <w:rPr>
                <w:rFonts w:ascii="Times New Roman" w:hAnsi="Times New Roman"/>
                <w:b/>
                <w:sz w:val="16"/>
                <w:szCs w:val="16"/>
              </w:rPr>
            </w:pPr>
            <w:r w:rsidRPr="00846CDE">
              <w:rPr>
                <w:rFonts w:ascii="Times New Roman" w:hAnsi="Times New Roman"/>
                <w:b/>
                <w:sz w:val="16"/>
                <w:szCs w:val="16"/>
              </w:rPr>
              <w:t>#Музыкальный БАТЛ</w:t>
            </w:r>
          </w:p>
          <w:p w:rsidR="006549F8" w:rsidRPr="00846CDE" w:rsidRDefault="006549F8" w:rsidP="0030703B">
            <w:pPr>
              <w:spacing w:after="0" w:line="240" w:lineRule="auto"/>
              <w:jc w:val="center"/>
              <w:rPr>
                <w:rFonts w:ascii="Times New Roman" w:hAnsi="Times New Roman"/>
                <w:b/>
                <w:bCs/>
                <w:sz w:val="16"/>
                <w:szCs w:val="16"/>
              </w:rPr>
            </w:pPr>
            <w:r w:rsidRPr="00846CDE">
              <w:rPr>
                <w:rFonts w:ascii="Times New Roman" w:hAnsi="Times New Roman"/>
                <w:b/>
                <w:bCs/>
                <w:sz w:val="16"/>
                <w:szCs w:val="16"/>
              </w:rPr>
              <w:t>«</w:t>
            </w:r>
            <w:r>
              <w:rPr>
                <w:rFonts w:ascii="Times New Roman" w:hAnsi="Times New Roman"/>
                <w:b/>
                <w:bCs/>
                <w:sz w:val="16"/>
                <w:szCs w:val="16"/>
              </w:rPr>
              <w:t>Искристый свет</w:t>
            </w:r>
            <w:r w:rsidRPr="00846CDE">
              <w:rPr>
                <w:rFonts w:ascii="Times New Roman" w:hAnsi="Times New Roman"/>
                <w:b/>
                <w:bCs/>
                <w:sz w:val="16"/>
                <w:szCs w:val="16"/>
              </w:rPr>
              <w:t>»</w:t>
            </w:r>
          </w:p>
          <w:p w:rsidR="006549F8" w:rsidRPr="008015B3" w:rsidRDefault="006549F8" w:rsidP="0030703B">
            <w:pPr>
              <w:spacing w:after="0" w:line="240" w:lineRule="auto"/>
              <w:jc w:val="center"/>
              <w:rPr>
                <w:rFonts w:ascii="Times New Roman" w:hAnsi="Times New Roman"/>
                <w:sz w:val="16"/>
                <w:szCs w:val="16"/>
              </w:rPr>
            </w:pPr>
            <w:r w:rsidRPr="008015B3">
              <w:rPr>
                <w:rFonts w:ascii="Times New Roman" w:hAnsi="Times New Roman"/>
                <w:bCs/>
                <w:sz w:val="16"/>
                <w:szCs w:val="16"/>
              </w:rPr>
              <w:t>(в рамках проекта «Орлята России»)</w:t>
            </w:r>
          </w:p>
          <w:p w:rsidR="006549F8" w:rsidRPr="00846CDE" w:rsidRDefault="006549F8" w:rsidP="0030703B">
            <w:pPr>
              <w:shd w:val="clear" w:color="auto" w:fill="FFFFFF"/>
              <w:spacing w:after="0" w:line="240" w:lineRule="auto"/>
              <w:ind w:left="142" w:right="-1"/>
              <w:jc w:val="center"/>
              <w:rPr>
                <w:rFonts w:ascii="Times New Roman" w:eastAsia="Calibri" w:hAnsi="Times New Roman"/>
                <w:b/>
                <w:sz w:val="16"/>
                <w:szCs w:val="16"/>
                <w:lang w:eastAsia="en-US"/>
              </w:rPr>
            </w:pPr>
          </w:p>
          <w:p w:rsidR="006549F8" w:rsidRPr="00846CDE" w:rsidRDefault="006549F8" w:rsidP="0030703B">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#Заключительный  Гала-Концерт </w:t>
            </w:r>
          </w:p>
          <w:p w:rsidR="006549F8" w:rsidRPr="00846CDE" w:rsidRDefault="006549F8" w:rsidP="0030703B">
            <w:pPr>
              <w:shd w:val="clear" w:color="auto" w:fill="FFFFFF"/>
              <w:spacing w:after="0" w:line="240" w:lineRule="auto"/>
              <w:ind w:left="142" w:right="-1"/>
              <w:jc w:val="center"/>
              <w:rPr>
                <w:rFonts w:ascii="Times New Roman" w:hAnsi="Times New Roman"/>
                <w:b/>
                <w:sz w:val="16"/>
                <w:szCs w:val="16"/>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Время собирать камни</w:t>
            </w:r>
            <w:r w:rsidRPr="00846CDE">
              <w:rPr>
                <w:rFonts w:ascii="Times New Roman" w:eastAsia="Calibri" w:hAnsi="Times New Roman"/>
                <w:b/>
                <w:sz w:val="16"/>
                <w:szCs w:val="16"/>
                <w:lang w:eastAsia="en-US"/>
              </w:rPr>
              <w:t>»</w:t>
            </w:r>
          </w:p>
          <w:p w:rsidR="006549F8" w:rsidRPr="006549F8" w:rsidRDefault="006549F8" w:rsidP="0030703B">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#Спортивный праздник</w:t>
            </w:r>
          </w:p>
          <w:p w:rsidR="006549F8" w:rsidRPr="00E02848" w:rsidRDefault="006549F8" w:rsidP="0030703B">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«Возьмемся за руки друзья!»</w:t>
            </w:r>
          </w:p>
          <w:p w:rsidR="006549F8" w:rsidRPr="00846CDE" w:rsidRDefault="006549F8" w:rsidP="0030703B">
            <w:pPr>
              <w:shd w:val="clear" w:color="auto" w:fill="FFFFFF"/>
              <w:spacing w:after="0" w:line="240" w:lineRule="auto"/>
              <w:ind w:left="142" w:right="-1"/>
              <w:jc w:val="center"/>
              <w:rPr>
                <w:rFonts w:ascii="Times New Roman" w:hAnsi="Times New Roman"/>
                <w:b/>
                <w:sz w:val="16"/>
                <w:szCs w:val="16"/>
              </w:rPr>
            </w:pPr>
          </w:p>
          <w:p w:rsidR="006549F8" w:rsidRPr="008015B3" w:rsidRDefault="006549F8" w:rsidP="0030703B">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 xml:space="preserve">ПДД «Как перейти дорогу, если нет </w:t>
            </w:r>
          </w:p>
          <w:p w:rsidR="006549F8" w:rsidRPr="008015B3" w:rsidRDefault="006549F8" w:rsidP="0030703B">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светофора»</w:t>
            </w:r>
          </w:p>
          <w:p w:rsidR="006549F8" w:rsidRPr="008015B3" w:rsidRDefault="006549F8" w:rsidP="0030703B">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Минутка здоровья «Здоровье в движении!»</w:t>
            </w:r>
          </w:p>
          <w:p w:rsidR="006549F8" w:rsidRPr="00846CDE" w:rsidRDefault="006549F8" w:rsidP="0030703B">
            <w:pPr>
              <w:shd w:val="clear" w:color="auto" w:fill="FFFFFF"/>
              <w:spacing w:after="0" w:line="240" w:lineRule="auto"/>
              <w:ind w:left="142" w:right="-1"/>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6549F8" w:rsidRPr="00846CDE" w:rsidRDefault="006549F8" w:rsidP="0030703B">
            <w:pPr>
              <w:shd w:val="clear" w:color="auto" w:fill="FFFFFF"/>
              <w:spacing w:after="0" w:line="240" w:lineRule="auto"/>
              <w:ind w:left="142" w:right="-1"/>
              <w:jc w:val="center"/>
              <w:rPr>
                <w:rFonts w:ascii="Times New Roman" w:hAnsi="Times New Roman"/>
                <w:sz w:val="16"/>
                <w:szCs w:val="16"/>
              </w:rPr>
            </w:pPr>
          </w:p>
        </w:tc>
      </w:tr>
    </w:tbl>
    <w:p w:rsidR="006549F8" w:rsidRDefault="006549F8" w:rsidP="006549F8"/>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1276"/>
        <w:gridCol w:w="2126"/>
        <w:gridCol w:w="2268"/>
        <w:gridCol w:w="1843"/>
      </w:tblGrid>
      <w:tr w:rsidR="006549F8" w:rsidRPr="00451CD7" w:rsidTr="00A673A8">
        <w:tc>
          <w:tcPr>
            <w:tcW w:w="709" w:type="dxa"/>
            <w:vMerge w:val="restart"/>
            <w:tcBorders>
              <w:top w:val="single" w:sz="4" w:space="0" w:color="auto"/>
              <w:left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w:t>
            </w:r>
          </w:p>
        </w:tc>
        <w:tc>
          <w:tcPr>
            <w:tcW w:w="992" w:type="dxa"/>
            <w:vMerge w:val="restart"/>
            <w:tcBorders>
              <w:top w:val="single" w:sz="4" w:space="0" w:color="auto"/>
              <w:left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Секторы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События</w:t>
            </w:r>
          </w:p>
        </w:tc>
        <w:tc>
          <w:tcPr>
            <w:tcW w:w="2268" w:type="dxa"/>
            <w:vMerge w:val="restart"/>
            <w:tcBorders>
              <w:top w:val="single" w:sz="4" w:space="0" w:color="auto"/>
              <w:left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Ответственные</w:t>
            </w:r>
          </w:p>
        </w:tc>
        <w:tc>
          <w:tcPr>
            <w:tcW w:w="1843" w:type="dxa"/>
            <w:vMerge w:val="restart"/>
            <w:tcBorders>
              <w:top w:val="single" w:sz="4" w:space="0" w:color="auto"/>
              <w:left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Описание</w:t>
            </w:r>
          </w:p>
        </w:tc>
      </w:tr>
      <w:tr w:rsidR="006549F8" w:rsidRPr="00451CD7" w:rsidTr="00A673A8">
        <w:tc>
          <w:tcPr>
            <w:tcW w:w="709" w:type="dxa"/>
            <w:vMerge/>
            <w:tcBorders>
              <w:left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549F8"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Направление</w:t>
            </w:r>
          </w:p>
          <w:p w:rsidR="006549F8" w:rsidRPr="00451CD7" w:rsidRDefault="006549F8" w:rsidP="0030703B">
            <w:pPr>
              <w:spacing w:after="0" w:line="240" w:lineRule="auto"/>
              <w:rPr>
                <w:rFonts w:ascii="Times New Roman" w:eastAsia="Calibri" w:hAnsi="Times New Roman"/>
                <w:sz w:val="16"/>
                <w:szCs w:val="16"/>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jc w:val="center"/>
              <w:rPr>
                <w:rFonts w:ascii="Times New Roman" w:eastAsia="Calibri" w:hAnsi="Times New Roman"/>
                <w:color w:val="000000"/>
                <w:sz w:val="16"/>
                <w:szCs w:val="16"/>
                <w:shd w:val="clear" w:color="auto" w:fill="FFFFFF"/>
                <w:lang w:eastAsia="en-US"/>
              </w:rPr>
            </w:pPr>
            <w:r>
              <w:rPr>
                <w:rFonts w:ascii="Times New Roman" w:eastAsia="Calibri" w:hAnsi="Times New Roman"/>
                <w:sz w:val="16"/>
                <w:szCs w:val="16"/>
                <w:lang w:eastAsia="en-US"/>
              </w:rPr>
              <w:t>М</w:t>
            </w:r>
            <w:r w:rsidRPr="00451CD7">
              <w:rPr>
                <w:rFonts w:ascii="Times New Roman" w:eastAsia="Calibri" w:hAnsi="Times New Roman"/>
                <w:sz w:val="16"/>
                <w:szCs w:val="16"/>
                <w:lang w:eastAsia="en-US"/>
              </w:rPr>
              <w:t>ероприятие</w:t>
            </w:r>
          </w:p>
        </w:tc>
        <w:tc>
          <w:tcPr>
            <w:tcW w:w="2268" w:type="dxa"/>
            <w:vMerge/>
            <w:tcBorders>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p>
        </w:tc>
        <w:tc>
          <w:tcPr>
            <w:tcW w:w="1843" w:type="dxa"/>
            <w:vMerge/>
            <w:tcBorders>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rPr>
          <w:trHeight w:val="225"/>
        </w:trPr>
        <w:tc>
          <w:tcPr>
            <w:tcW w:w="5103" w:type="dxa"/>
            <w:gridSpan w:val="4"/>
            <w:tcBorders>
              <w:left w:val="single" w:sz="4" w:space="0" w:color="auto"/>
              <w:right w:val="single" w:sz="4" w:space="0" w:color="auto"/>
            </w:tcBorders>
            <w:shd w:val="clear" w:color="auto" w:fill="auto"/>
            <w:vAlign w:val="center"/>
          </w:tcPr>
          <w:p w:rsidR="006549F8" w:rsidRPr="00BD3C82" w:rsidRDefault="006549F8" w:rsidP="00954F3B">
            <w:pPr>
              <w:spacing w:after="0" w:line="240" w:lineRule="auto"/>
              <w:rPr>
                <w:rFonts w:ascii="Times New Roman" w:eastAsia="Calibri" w:hAnsi="Times New Roman"/>
                <w:b/>
                <w:i/>
                <w:sz w:val="20"/>
                <w:szCs w:val="20"/>
                <w:lang w:eastAsia="en-US"/>
              </w:rPr>
            </w:pPr>
            <w:r w:rsidRPr="000070BD">
              <w:rPr>
                <w:rFonts w:ascii="Times New Roman" w:eastAsia="Calibri" w:hAnsi="Times New Roman"/>
                <w:b/>
                <w:sz w:val="16"/>
                <w:szCs w:val="16"/>
                <w:lang w:eastAsia="en-US"/>
              </w:rPr>
              <w:t>#1_ТРЕК маршрута «</w:t>
            </w:r>
            <w:r w:rsidRPr="000070BD">
              <w:rPr>
                <w:rFonts w:ascii="Times New Roman" w:hAnsi="Times New Roman"/>
                <w:b/>
                <w:sz w:val="16"/>
                <w:szCs w:val="16"/>
                <w:shd w:val="clear" w:color="auto" w:fill="FFFFFF"/>
              </w:rPr>
              <w:t>Самоцветы Малахитовой шкатулки» Моя семья – моё богатство!</w:t>
            </w:r>
          </w:p>
        </w:tc>
        <w:tc>
          <w:tcPr>
            <w:tcW w:w="2268" w:type="dxa"/>
            <w:tcBorders>
              <w:left w:val="single" w:sz="4" w:space="0" w:color="auto"/>
              <w:right w:val="single" w:sz="4" w:space="0" w:color="auto"/>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c>
          <w:tcPr>
            <w:tcW w:w="1843" w:type="dxa"/>
            <w:tcBorders>
              <w:left w:val="single" w:sz="4" w:space="0" w:color="auto"/>
              <w:right w:val="single" w:sz="4" w:space="0" w:color="auto"/>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r>
      <w:tr w:rsidR="006549F8" w:rsidRPr="00451CD7" w:rsidTr="00A673A8">
        <w:trPr>
          <w:trHeight w:val="514"/>
        </w:trPr>
        <w:tc>
          <w:tcPr>
            <w:tcW w:w="709" w:type="dxa"/>
            <w:vMerge w:val="restart"/>
            <w:tcBorders>
              <w:left w:val="single" w:sz="4" w:space="0" w:color="auto"/>
              <w:right w:val="single" w:sz="4" w:space="0" w:color="auto"/>
            </w:tcBorders>
            <w:shd w:val="clear" w:color="auto" w:fill="auto"/>
            <w:vAlign w:val="center"/>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  День 1</w:t>
            </w:r>
          </w:p>
          <w:p w:rsidR="006549F8" w:rsidRPr="00451CD7" w:rsidRDefault="006549F8" w:rsidP="0030703B">
            <w:pPr>
              <w:spacing w:after="0" w:line="240" w:lineRule="auto"/>
              <w:jc w:val="center"/>
              <w:rPr>
                <w:rFonts w:ascii="Times New Roman" w:eastAsia="Calibri" w:hAnsi="Times New Roman"/>
                <w:sz w:val="16"/>
                <w:szCs w:val="16"/>
                <w:lang w:eastAsia="en-US"/>
              </w:rPr>
            </w:pP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left w:val="single" w:sz="4" w:space="0" w:color="auto"/>
              <w:right w:val="single" w:sz="4" w:space="0" w:color="auto"/>
            </w:tcBorders>
            <w:shd w:val="clear" w:color="auto" w:fill="auto"/>
            <w:vAlign w:val="center"/>
            <w:hideMark/>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Pr="00846CDE" w:rsidRDefault="006549F8" w:rsidP="0030703B">
            <w:pPr>
              <w:spacing w:after="0" w:line="240" w:lineRule="auto"/>
              <w:rPr>
                <w:rFonts w:ascii="Times New Roman" w:eastAsia="Calibri" w:hAnsi="Times New Roman"/>
                <w:sz w:val="16"/>
                <w:szCs w:val="16"/>
                <w:lang w:eastAsia="en-US"/>
              </w:rPr>
            </w:pPr>
            <w:r w:rsidRPr="00846CDE">
              <w:rPr>
                <w:rFonts w:ascii="Times New Roman" w:eastAsia="Calibri" w:hAnsi="Times New Roman"/>
                <w:b/>
                <w:sz w:val="16"/>
                <w:szCs w:val="16"/>
                <w:lang w:eastAsia="en-US"/>
              </w:rPr>
              <w:t xml:space="preserve">#Рум-тур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«Территория Детства»</w:t>
            </w:r>
            <w:r>
              <w:rPr>
                <w:rFonts w:ascii="Times New Roman" w:eastAsia="Calibri" w:hAnsi="Times New Roman"/>
                <w:b/>
                <w:sz w:val="16"/>
                <w:szCs w:val="16"/>
                <w:lang w:eastAsia="en-US"/>
              </w:rPr>
              <w:t xml:space="preserve">  </w:t>
            </w:r>
            <w:r w:rsidRPr="00846CDE">
              <w:rPr>
                <w:rFonts w:ascii="Times New Roman" w:eastAsia="Calibri" w:hAnsi="Times New Roman"/>
                <w:sz w:val="16"/>
                <w:szCs w:val="16"/>
                <w:lang w:eastAsia="en-US"/>
              </w:rPr>
              <w:t>(</w:t>
            </w:r>
            <w:r>
              <w:rPr>
                <w:rFonts w:ascii="Times New Roman" w:eastAsia="Calibri" w:hAnsi="Times New Roman"/>
                <w:sz w:val="16"/>
                <w:szCs w:val="16"/>
                <w:lang w:eastAsia="en-US"/>
              </w:rPr>
              <w:t>легенда</w:t>
            </w:r>
            <w:r w:rsidRPr="00846CDE">
              <w:rPr>
                <w:rFonts w:ascii="Times New Roman" w:eastAsia="Calibri" w:hAnsi="Times New Roman"/>
                <w:sz w:val="16"/>
                <w:szCs w:val="16"/>
                <w:lang w:eastAsia="en-US"/>
              </w:rPr>
              <w:t xml:space="preserve"> лагеря)</w:t>
            </w:r>
          </w:p>
          <w:p w:rsidR="006549F8"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p>
          <w:p w:rsidR="006549F8" w:rsidRPr="008960A3"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#ИГРОПОЛИС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w:t>
            </w:r>
            <w:r w:rsidRPr="00846CDE">
              <w:rPr>
                <w:rFonts w:ascii="Times New Roman" w:hAnsi="Times New Roman"/>
                <w:sz w:val="16"/>
                <w:szCs w:val="16"/>
              </w:rPr>
              <w:t>Аквамарин»</w:t>
            </w:r>
          </w:p>
        </w:tc>
        <w:tc>
          <w:tcPr>
            <w:tcW w:w="2268" w:type="dxa"/>
            <w:tcBorders>
              <w:top w:val="single" w:sz="4" w:space="0" w:color="auto"/>
              <w:left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vMerge w:val="restart"/>
            <w:tcBorders>
              <w:top w:val="single" w:sz="4" w:space="0" w:color="auto"/>
              <w:left w:val="single" w:sz="4" w:space="0" w:color="auto"/>
              <w:right w:val="single" w:sz="4" w:space="0" w:color="auto"/>
            </w:tcBorders>
          </w:tcPr>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 лагерный уровень (на воздухе)</w:t>
            </w:r>
          </w:p>
          <w:p w:rsidR="006549F8" w:rsidRDefault="006549F8" w:rsidP="0030703B">
            <w:pPr>
              <w:spacing w:after="0" w:line="240" w:lineRule="auto"/>
              <w:ind w:left="44"/>
              <w:rPr>
                <w:rFonts w:ascii="Times New Roman" w:eastAsia="Calibri" w:hAnsi="Times New Roman"/>
                <w:sz w:val="16"/>
                <w:szCs w:val="16"/>
                <w:lang w:eastAsia="en-US"/>
              </w:rPr>
            </w:pPr>
          </w:p>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Default="006549F8" w:rsidP="0030703B">
            <w:pPr>
              <w:spacing w:after="0" w:line="240" w:lineRule="auto"/>
              <w:rPr>
                <w:rFonts w:ascii="Times New Roman" w:eastAsia="Calibri" w:hAnsi="Times New Roman"/>
                <w:sz w:val="16"/>
                <w:szCs w:val="16"/>
                <w:lang w:eastAsia="en-US"/>
              </w:rPr>
            </w:pPr>
          </w:p>
          <w:p w:rsidR="006549F8" w:rsidRDefault="006549F8" w:rsidP="0030703B">
            <w:pPr>
              <w:spacing w:after="0" w:line="240" w:lineRule="auto"/>
              <w:ind w:left="44"/>
              <w:rPr>
                <w:rFonts w:ascii="Times New Roman" w:eastAsia="Calibri" w:hAnsi="Times New Roman"/>
                <w:sz w:val="16"/>
                <w:szCs w:val="16"/>
                <w:lang w:eastAsia="en-US"/>
              </w:rPr>
            </w:pPr>
            <w:r>
              <w:rPr>
                <w:rFonts w:ascii="Times New Roman" w:eastAsia="Calibri" w:hAnsi="Times New Roman"/>
                <w:sz w:val="16"/>
                <w:szCs w:val="16"/>
                <w:lang w:eastAsia="en-US"/>
              </w:rPr>
              <w:t>Общелагерный уровень</w:t>
            </w:r>
          </w:p>
          <w:p w:rsidR="006549F8"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lastRenderedPageBreak/>
              <w:t>Отрядный уровень (на воздухе)</w:t>
            </w:r>
          </w:p>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w:t>
            </w:r>
            <w:r>
              <w:rPr>
                <w:rFonts w:ascii="Times New Roman" w:eastAsia="Calibri" w:hAnsi="Times New Roman"/>
                <w:sz w:val="16"/>
                <w:szCs w:val="16"/>
                <w:lang w:eastAsia="en-US"/>
              </w:rPr>
              <w:t>вень</w:t>
            </w:r>
          </w:p>
        </w:tc>
      </w:tr>
      <w:tr w:rsidR="006549F8" w:rsidRPr="00451CD7" w:rsidTr="00A673A8">
        <w:trPr>
          <w:trHeight w:val="185"/>
        </w:trPr>
        <w:tc>
          <w:tcPr>
            <w:tcW w:w="709" w:type="dxa"/>
            <w:vMerge/>
            <w:tcBorders>
              <w:left w:val="single" w:sz="4" w:space="0" w:color="auto"/>
              <w:right w:val="single" w:sz="4" w:space="0" w:color="auto"/>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tcBorders>
              <w:left w:val="single" w:sz="4" w:space="0" w:color="auto"/>
              <w:right w:val="single" w:sz="4" w:space="0" w:color="auto"/>
            </w:tcBorders>
            <w:shd w:val="clear" w:color="auto" w:fill="auto"/>
            <w:vAlign w:val="center"/>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Pr="00846CDE"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#Галограмма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 xml:space="preserve">«Это - МЫ, Это </w:t>
            </w:r>
            <w:r>
              <w:rPr>
                <w:rFonts w:ascii="Times New Roman" w:eastAsia="Calibri" w:hAnsi="Times New Roman"/>
                <w:b/>
                <w:sz w:val="16"/>
                <w:szCs w:val="16"/>
                <w:lang w:eastAsia="en-US"/>
              </w:rPr>
              <w:t>– Я, Это – вся моя Семья! »</w:t>
            </w:r>
          </w:p>
        </w:tc>
        <w:tc>
          <w:tcPr>
            <w:tcW w:w="2268" w:type="dxa"/>
            <w:tcBorders>
              <w:top w:val="single" w:sz="4" w:space="0" w:color="auto"/>
              <w:left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vMerge/>
            <w:tcBorders>
              <w:top w:val="single" w:sz="4" w:space="0" w:color="auto"/>
              <w:left w:val="single" w:sz="4" w:space="0" w:color="auto"/>
              <w:right w:val="single" w:sz="4" w:space="0" w:color="auto"/>
            </w:tcBorders>
          </w:tcPr>
          <w:p w:rsidR="006549F8" w:rsidRPr="00451CD7" w:rsidRDefault="006549F8" w:rsidP="0030703B">
            <w:pPr>
              <w:spacing w:after="0" w:line="240" w:lineRule="auto"/>
              <w:ind w:left="44"/>
              <w:rPr>
                <w:rFonts w:ascii="Times New Roman" w:eastAsia="Calibri" w:hAnsi="Times New Roman"/>
                <w:sz w:val="16"/>
                <w:szCs w:val="16"/>
                <w:lang w:eastAsia="en-US"/>
              </w:rPr>
            </w:pPr>
          </w:p>
        </w:tc>
      </w:tr>
      <w:tr w:rsidR="006549F8" w:rsidRPr="00451CD7" w:rsidTr="00A673A8">
        <w:trPr>
          <w:trHeight w:val="141"/>
        </w:trPr>
        <w:tc>
          <w:tcPr>
            <w:tcW w:w="709" w:type="dxa"/>
            <w:vMerge/>
            <w:tcBorders>
              <w:left w:val="single" w:sz="4" w:space="0" w:color="auto"/>
              <w:bottom w:val="single" w:sz="18" w:space="0" w:color="auto"/>
              <w:right w:val="single" w:sz="4" w:space="0" w:color="auto"/>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auto"/>
              <w:bottom w:val="single" w:sz="18" w:space="0" w:color="auto"/>
              <w:right w:val="single" w:sz="4" w:space="0" w:color="auto"/>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18"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auto"/>
              <w:left w:val="single" w:sz="4" w:space="0" w:color="auto"/>
              <w:bottom w:val="single" w:sz="18" w:space="0" w:color="auto"/>
              <w:right w:val="single" w:sz="4" w:space="0" w:color="auto"/>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КРОСС-ВОПРОС «Будь фильтром, а не губкой!» </w:t>
            </w:r>
          </w:p>
          <w:p w:rsidR="006549F8" w:rsidRPr="00846CDE" w:rsidRDefault="006549F8" w:rsidP="0030703B">
            <w:pPr>
              <w:spacing w:after="0" w:line="240" w:lineRule="auto"/>
              <w:ind w:left="33"/>
              <w:contextualSpacing/>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«Мой рост и мой вес»</w:t>
            </w:r>
          </w:p>
          <w:p w:rsidR="006549F8" w:rsidRPr="00662B04" w:rsidRDefault="006549F8" w:rsidP="0030703B">
            <w:pPr>
              <w:spacing w:after="0" w:line="240" w:lineRule="auto"/>
              <w:ind w:left="33"/>
              <w:contextualSpacing/>
              <w:rPr>
                <w:rFonts w:ascii="Times New Roman" w:eastAsia="Calibri" w:hAnsi="Times New Roman"/>
                <w:color w:val="000000"/>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Воспитатели</w:t>
            </w:r>
          </w:p>
        </w:tc>
        <w:tc>
          <w:tcPr>
            <w:tcW w:w="1843" w:type="dxa"/>
            <w:vMerge/>
            <w:tcBorders>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val="restart"/>
            <w:tcBorders>
              <w:top w:val="single" w:sz="18"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2</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auto"/>
              <w:bottom w:val="single" w:sz="4" w:space="0" w:color="auto"/>
              <w:right w:val="single" w:sz="4" w:space="0" w:color="auto"/>
            </w:tcBorders>
            <w:shd w:val="clear" w:color="auto" w:fill="auto"/>
          </w:tcPr>
          <w:p w:rsidR="006549F8" w:rsidRDefault="006549F8" w:rsidP="0030703B">
            <w:pPr>
              <w:shd w:val="clear" w:color="auto" w:fill="FFFFFF"/>
              <w:tabs>
                <w:tab w:val="left" w:pos="317"/>
              </w:tabs>
              <w:spacing w:after="0" w:line="240" w:lineRule="auto"/>
              <w:rPr>
                <w:rFonts w:ascii="Times New Roman" w:eastAsia="Calibri" w:hAnsi="Times New Roman"/>
                <w:sz w:val="16"/>
                <w:szCs w:val="16"/>
                <w:lang w:eastAsia="en-US"/>
              </w:rPr>
            </w:pPr>
          </w:p>
          <w:p w:rsidR="006549F8" w:rsidRDefault="006549F8" w:rsidP="0030703B">
            <w:pPr>
              <w:shd w:val="clear" w:color="auto" w:fill="FFFFFF"/>
              <w:tabs>
                <w:tab w:val="left" w:pos="317"/>
              </w:tabs>
              <w:spacing w:after="0" w:line="240" w:lineRule="auto"/>
              <w:rPr>
                <w:rFonts w:ascii="Times New Roman" w:eastAsia="Calibri" w:hAnsi="Times New Roman"/>
                <w:sz w:val="16"/>
                <w:szCs w:val="16"/>
                <w:lang w:eastAsia="en-US"/>
              </w:rPr>
            </w:pPr>
          </w:p>
          <w:p w:rsidR="006549F8" w:rsidRDefault="006549F8" w:rsidP="0030703B">
            <w:pPr>
              <w:shd w:val="clear" w:color="auto" w:fill="FFFFFF"/>
              <w:tabs>
                <w:tab w:val="left" w:pos="317"/>
              </w:tabs>
              <w:spacing w:after="0" w:line="240" w:lineRule="auto"/>
              <w:rPr>
                <w:rFonts w:ascii="Times New Roman" w:eastAsia="Calibri" w:hAnsi="Times New Roman"/>
                <w:sz w:val="16"/>
                <w:szCs w:val="16"/>
                <w:lang w:eastAsia="en-US"/>
              </w:rPr>
            </w:pPr>
          </w:p>
          <w:p w:rsidR="006549F8" w:rsidRPr="00451CD7" w:rsidRDefault="006549F8" w:rsidP="0030703B">
            <w:pPr>
              <w:shd w:val="clear" w:color="auto" w:fill="FFFFFF"/>
              <w:tabs>
                <w:tab w:val="left" w:pos="317"/>
              </w:tabs>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auto"/>
              <w:right w:val="single" w:sz="4" w:space="0" w:color="auto"/>
            </w:tcBorders>
            <w:shd w:val="clear" w:color="auto" w:fill="auto"/>
          </w:tcPr>
          <w:p w:rsidR="006549F8" w:rsidRPr="00846CDE" w:rsidRDefault="006549F8" w:rsidP="0030703B">
            <w:pPr>
              <w:tabs>
                <w:tab w:val="left" w:pos="540"/>
                <w:tab w:val="center" w:pos="1538"/>
              </w:tabs>
              <w:spacing w:after="0" w:line="240" w:lineRule="auto"/>
              <w:ind w:left="33"/>
              <w:contextualSpacing/>
              <w:rPr>
                <w:rFonts w:ascii="Times New Roman" w:eastAsia="Calibri" w:hAnsi="Times New Roman"/>
                <w:b/>
                <w:sz w:val="16"/>
                <w:szCs w:val="16"/>
                <w:shd w:val="clear" w:color="auto" w:fill="FFFFFF"/>
                <w:lang w:eastAsia="en-US"/>
              </w:rPr>
            </w:pPr>
            <w:r w:rsidRPr="00846CDE">
              <w:rPr>
                <w:rFonts w:ascii="Times New Roman" w:hAnsi="Times New Roman"/>
                <w:b/>
                <w:sz w:val="16"/>
                <w:szCs w:val="16"/>
              </w:rPr>
              <w:t>#АЙСТОППЕР</w:t>
            </w:r>
            <w:r w:rsidRPr="00846CDE">
              <w:rPr>
                <w:rFonts w:ascii="Times New Roman" w:eastAsia="Calibri" w:hAnsi="Times New Roman"/>
                <w:b/>
                <w:sz w:val="16"/>
                <w:szCs w:val="16"/>
                <w:shd w:val="clear" w:color="auto" w:fill="FFFFFF"/>
                <w:lang w:eastAsia="en-US"/>
              </w:rPr>
              <w:t xml:space="preserve"> </w:t>
            </w:r>
            <w:r w:rsidRPr="00846CDE">
              <w:rPr>
                <w:rFonts w:ascii="Times New Roman" w:hAnsi="Times New Roman"/>
                <w:b/>
                <w:sz w:val="16"/>
                <w:szCs w:val="16"/>
              </w:rPr>
              <w:t>«Всей семьей. Тюменская область»</w:t>
            </w:r>
          </w:p>
          <w:p w:rsidR="006549F8" w:rsidRPr="00A673A8" w:rsidRDefault="006549F8" w:rsidP="00A673A8">
            <w:pPr>
              <w:tabs>
                <w:tab w:val="left" w:pos="540"/>
                <w:tab w:val="center" w:pos="1538"/>
              </w:tabs>
              <w:spacing w:after="0" w:line="240" w:lineRule="auto"/>
              <w:ind w:left="33"/>
              <w:contextualSpacing/>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Года семьи)</w:t>
            </w:r>
          </w:p>
          <w:p w:rsidR="006549F8" w:rsidRPr="00A67651"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#Винт</w:t>
            </w:r>
            <w:r w:rsidRPr="00846CDE">
              <w:rPr>
                <w:rFonts w:ascii="Times New Roman" w:hAnsi="Times New Roman"/>
                <w:b/>
                <w:bCs/>
                <w:sz w:val="16"/>
                <w:szCs w:val="16"/>
              </w:rPr>
              <w:t>_РАНДЕВУ</w:t>
            </w:r>
            <w:r>
              <w:rPr>
                <w:rFonts w:ascii="Times New Roman" w:hAnsi="Times New Roman"/>
                <w:b/>
                <w:bCs/>
                <w:sz w:val="16"/>
                <w:szCs w:val="16"/>
              </w:rPr>
              <w:t xml:space="preserve">   </w:t>
            </w:r>
            <w:r w:rsidRPr="00846CDE">
              <w:rPr>
                <w:rFonts w:ascii="Times New Roman" w:hAnsi="Times New Roman"/>
                <w:b/>
                <w:sz w:val="16"/>
                <w:szCs w:val="16"/>
              </w:rPr>
              <w:t>«Бажовские сказы</w:t>
            </w:r>
            <w:r>
              <w:rPr>
                <w:rFonts w:ascii="Times New Roman" w:eastAsia="Calibri" w:hAnsi="Times New Roman"/>
                <w:b/>
                <w:sz w:val="16"/>
                <w:szCs w:val="16"/>
                <w:lang w:eastAsia="en-US"/>
              </w:rPr>
              <w:t>»</w:t>
            </w:r>
          </w:p>
        </w:tc>
        <w:tc>
          <w:tcPr>
            <w:tcW w:w="2268" w:type="dxa"/>
            <w:tcBorders>
              <w:top w:val="single" w:sz="18"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18"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Общелагерный уровень</w:t>
            </w:r>
          </w:p>
          <w:p w:rsidR="006549F8" w:rsidRDefault="006549F8" w:rsidP="0030703B">
            <w:pPr>
              <w:spacing w:after="0" w:line="240" w:lineRule="auto"/>
              <w:rPr>
                <w:rFonts w:ascii="Times New Roman" w:eastAsia="Calibri" w:hAnsi="Times New Roman"/>
                <w:sz w:val="16"/>
                <w:szCs w:val="16"/>
                <w:lang w:eastAsia="en-US"/>
              </w:rPr>
            </w:pPr>
          </w:p>
          <w:p w:rsidR="006549F8"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Отрядный уровень</w:t>
            </w:r>
          </w:p>
        </w:tc>
      </w:tr>
      <w:tr w:rsidR="006549F8" w:rsidRPr="00451CD7" w:rsidTr="00A673A8">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846CDE">
              <w:rPr>
                <w:rFonts w:ascii="Times New Roman" w:eastAsia="Calibri" w:hAnsi="Times New Roman"/>
                <w:b/>
                <w:sz w:val="16"/>
                <w:szCs w:val="16"/>
                <w:shd w:val="clear" w:color="auto" w:fill="FFFFFF"/>
                <w:lang w:eastAsia="en-US"/>
              </w:rPr>
              <w:t>#</w:t>
            </w:r>
            <w:r>
              <w:rPr>
                <w:rFonts w:ascii="Times New Roman" w:eastAsia="Calibri" w:hAnsi="Times New Roman"/>
                <w:b/>
                <w:sz w:val="16"/>
                <w:szCs w:val="16"/>
                <w:shd w:val="clear" w:color="auto" w:fill="FFFFFF"/>
                <w:lang w:eastAsia="en-US"/>
              </w:rPr>
              <w:t>Спортивное ориентирование</w:t>
            </w:r>
            <w:r w:rsidRPr="00846CDE">
              <w:rPr>
                <w:rFonts w:ascii="Times New Roman" w:eastAsia="Calibri" w:hAnsi="Times New Roman"/>
                <w:b/>
                <w:sz w:val="16"/>
                <w:szCs w:val="16"/>
                <w:shd w:val="clear" w:color="auto" w:fill="FFFFFF"/>
                <w:lang w:eastAsia="en-US"/>
              </w:rPr>
              <w:t xml:space="preserve"> «</w:t>
            </w:r>
            <w:r>
              <w:rPr>
                <w:rFonts w:ascii="Times New Roman" w:eastAsia="Calibri" w:hAnsi="Times New Roman"/>
                <w:b/>
                <w:sz w:val="16"/>
                <w:szCs w:val="16"/>
                <w:shd w:val="clear" w:color="auto" w:fill="FFFFFF"/>
                <w:lang w:eastAsia="en-US"/>
              </w:rPr>
              <w:t>Будь круче! Это касается всех!»</w:t>
            </w:r>
          </w:p>
        </w:tc>
        <w:tc>
          <w:tcPr>
            <w:tcW w:w="2268"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tc>
      </w:tr>
      <w:tr w:rsidR="006549F8" w:rsidRPr="00451CD7" w:rsidTr="00A673A8">
        <w:trPr>
          <w:trHeight w:val="292"/>
        </w:trPr>
        <w:tc>
          <w:tcPr>
            <w:tcW w:w="709"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18"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auto"/>
              <w:left w:val="single" w:sz="4" w:space="0" w:color="auto"/>
              <w:bottom w:val="single" w:sz="18" w:space="0" w:color="auto"/>
              <w:right w:val="single" w:sz="4" w:space="0" w:color="auto"/>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«Безопасный путь домой»</w:t>
            </w:r>
          </w:p>
          <w:p w:rsidR="006549F8" w:rsidRPr="00303D77" w:rsidRDefault="006549F8" w:rsidP="0030703B">
            <w:pPr>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auto"/>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Воспитатели </w:t>
            </w:r>
          </w:p>
        </w:tc>
        <w:tc>
          <w:tcPr>
            <w:tcW w:w="1843" w:type="dxa"/>
            <w:tcBorders>
              <w:top w:val="single" w:sz="4" w:space="0" w:color="auto"/>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3</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vMerge w:val="restart"/>
            <w:tcBorders>
              <w:top w:val="single" w:sz="18" w:space="0" w:color="auto"/>
              <w:left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vMerge w:val="restart"/>
            <w:tcBorders>
              <w:top w:val="single" w:sz="18" w:space="0" w:color="auto"/>
              <w:left w:val="single" w:sz="4" w:space="0" w:color="000000"/>
              <w:right w:val="single" w:sz="4" w:space="0" w:color="000000"/>
            </w:tcBorders>
            <w:shd w:val="clear" w:color="auto" w:fill="auto"/>
          </w:tcPr>
          <w:p w:rsidR="006549F8" w:rsidRPr="00846CDE" w:rsidRDefault="006549F8" w:rsidP="0030703B">
            <w:pPr>
              <w:spacing w:after="0" w:line="240" w:lineRule="auto"/>
              <w:ind w:right="-1"/>
              <w:rPr>
                <w:rFonts w:ascii="Times New Roman" w:eastAsia="Calibri" w:hAnsi="Times New Roman"/>
                <w:b/>
                <w:bCs/>
                <w:kern w:val="32"/>
                <w:sz w:val="16"/>
                <w:szCs w:val="16"/>
                <w:lang w:eastAsia="en-US"/>
              </w:rPr>
            </w:pPr>
            <w:r w:rsidRPr="00846CDE">
              <w:rPr>
                <w:rFonts w:ascii="Times New Roman" w:eastAsia="Calibri" w:hAnsi="Times New Roman"/>
                <w:b/>
                <w:bCs/>
                <w:kern w:val="32"/>
                <w:sz w:val="16"/>
                <w:szCs w:val="16"/>
                <w:lang w:eastAsia="en-US"/>
              </w:rPr>
              <w:t>#Креатив-БАТЛ</w:t>
            </w:r>
            <w:r>
              <w:rPr>
                <w:rFonts w:ascii="Times New Roman" w:eastAsia="Calibri" w:hAnsi="Times New Roman"/>
                <w:b/>
                <w:bCs/>
                <w:kern w:val="32"/>
                <w:sz w:val="16"/>
                <w:szCs w:val="16"/>
                <w:lang w:eastAsia="en-US"/>
              </w:rPr>
              <w:t xml:space="preserve">  </w:t>
            </w:r>
            <w:r w:rsidRPr="00846CDE">
              <w:rPr>
                <w:rFonts w:ascii="Times New Roman" w:eastAsia="Calibri" w:hAnsi="Times New Roman"/>
                <w:b/>
                <w:bCs/>
                <w:kern w:val="32"/>
                <w:sz w:val="16"/>
                <w:szCs w:val="16"/>
                <w:lang w:eastAsia="en-US"/>
              </w:rPr>
              <w:t>«Кристаллы мира!»</w:t>
            </w:r>
          </w:p>
          <w:p w:rsidR="006549F8" w:rsidRDefault="006549F8" w:rsidP="0030703B">
            <w:pPr>
              <w:spacing w:after="0" w:line="240" w:lineRule="auto"/>
              <w:ind w:right="-1"/>
              <w:rPr>
                <w:rFonts w:ascii="Times New Roman" w:eastAsia="Calibri" w:hAnsi="Times New Roman"/>
                <w:b/>
                <w:bCs/>
                <w:kern w:val="32"/>
                <w:sz w:val="16"/>
                <w:szCs w:val="16"/>
                <w:lang w:eastAsia="en-US"/>
              </w:rPr>
            </w:pPr>
          </w:p>
          <w:p w:rsidR="006549F8" w:rsidRPr="00846CDE" w:rsidRDefault="006549F8" w:rsidP="0030703B">
            <w:pPr>
              <w:spacing w:after="0" w:line="240" w:lineRule="auto"/>
              <w:ind w:right="-1"/>
              <w:rPr>
                <w:rFonts w:ascii="Times New Roman" w:hAnsi="Times New Roman"/>
                <w:b/>
                <w:i/>
                <w:sz w:val="16"/>
                <w:szCs w:val="16"/>
              </w:rPr>
            </w:pPr>
            <w:r w:rsidRPr="00846CDE">
              <w:rPr>
                <w:rFonts w:ascii="Times New Roman" w:eastAsia="Calibri" w:hAnsi="Times New Roman"/>
                <w:b/>
                <w:bCs/>
                <w:kern w:val="32"/>
                <w:sz w:val="16"/>
                <w:szCs w:val="16"/>
                <w:lang w:eastAsia="en-US"/>
              </w:rPr>
              <w:t>#Т</w:t>
            </w:r>
            <w:r w:rsidRPr="00846CDE">
              <w:rPr>
                <w:rFonts w:ascii="Times New Roman" w:eastAsia="Calibri" w:hAnsi="Times New Roman"/>
                <w:b/>
                <w:sz w:val="16"/>
                <w:szCs w:val="16"/>
                <w:lang w:val="en-US" w:eastAsia="en-US"/>
              </w:rPr>
              <w:t>V</w:t>
            </w:r>
            <w:r w:rsidRPr="00846CDE">
              <w:rPr>
                <w:rFonts w:ascii="Times New Roman" w:eastAsia="Calibri" w:hAnsi="Times New Roman"/>
                <w:b/>
                <w:sz w:val="16"/>
                <w:szCs w:val="16"/>
                <w:lang w:eastAsia="en-US"/>
              </w:rPr>
              <w:t>-ЧАС</w:t>
            </w:r>
            <w:r w:rsidRPr="00846CDE">
              <w:rPr>
                <w:rFonts w:ascii="Times New Roman" w:eastAsia="Calibri" w:hAnsi="Times New Roman"/>
                <w:sz w:val="16"/>
                <w:szCs w:val="16"/>
                <w:lang w:eastAsia="en-US"/>
              </w:rPr>
              <w:t xml:space="preserve"> </w:t>
            </w:r>
            <w:r>
              <w:rPr>
                <w:rFonts w:ascii="Times New Roman" w:eastAsia="Calibri" w:hAnsi="Times New Roman"/>
                <w:sz w:val="16"/>
                <w:szCs w:val="16"/>
                <w:lang w:eastAsia="en-US"/>
              </w:rPr>
              <w:t xml:space="preserve"> </w:t>
            </w:r>
            <w:r w:rsidRPr="00846CDE">
              <w:rPr>
                <w:rFonts w:ascii="Times New Roman" w:hAnsi="Times New Roman"/>
                <w:b/>
                <w:sz w:val="16"/>
                <w:szCs w:val="16"/>
              </w:rPr>
              <w:t>«Путешествие на Урал - к дедушке Бажову»</w:t>
            </w:r>
            <w:r w:rsidRPr="00846CDE">
              <w:rPr>
                <w:rFonts w:ascii="Times New Roman" w:hAnsi="Times New Roman"/>
                <w:b/>
                <w:i/>
                <w:sz w:val="16"/>
                <w:szCs w:val="16"/>
              </w:rPr>
              <w:t xml:space="preserve"> </w:t>
            </w:r>
          </w:p>
          <w:p w:rsidR="006549F8" w:rsidRPr="00A3316C" w:rsidRDefault="006549F8" w:rsidP="0030703B">
            <w:pPr>
              <w:spacing w:after="0" w:line="240" w:lineRule="auto"/>
              <w:ind w:right="-1"/>
              <w:rPr>
                <w:rFonts w:ascii="Times New Roman" w:eastAsia="Calibri" w:hAnsi="Times New Roman"/>
                <w:sz w:val="16"/>
                <w:szCs w:val="16"/>
                <w:lang w:eastAsia="en-US"/>
              </w:rPr>
            </w:pPr>
            <w:r w:rsidRPr="00846CDE">
              <w:rPr>
                <w:rFonts w:ascii="Times New Roman" w:hAnsi="Times New Roman"/>
                <w:sz w:val="16"/>
                <w:szCs w:val="16"/>
              </w:rPr>
              <w:t>( В рамках проекта «Медиастрана»)</w:t>
            </w:r>
          </w:p>
        </w:tc>
        <w:tc>
          <w:tcPr>
            <w:tcW w:w="2268" w:type="dxa"/>
            <w:vMerge w:val="restart"/>
            <w:tcBorders>
              <w:top w:val="single" w:sz="18" w:space="0" w:color="auto"/>
              <w:left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r>
              <w:rPr>
                <w:rFonts w:ascii="Times New Roman" w:eastAsia="Calibri" w:hAnsi="Times New Roman"/>
                <w:sz w:val="16"/>
                <w:szCs w:val="16"/>
                <w:lang w:eastAsia="en-US"/>
              </w:rPr>
              <w:t>вожатые, инструктор по ф</w:t>
            </w:r>
            <w:r w:rsidRPr="00451CD7">
              <w:rPr>
                <w:rFonts w:ascii="Times New Roman" w:eastAsia="Calibri" w:hAnsi="Times New Roman"/>
                <w:sz w:val="16"/>
                <w:szCs w:val="16"/>
                <w:lang w:eastAsia="en-US"/>
              </w:rPr>
              <w:t>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rPr>
          <w:trHeight w:val="2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vMerge/>
            <w:tcBorders>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2126" w:type="dxa"/>
            <w:vMerge/>
            <w:tcBorders>
              <w:left w:val="single" w:sz="4" w:space="0" w:color="000000"/>
              <w:bottom w:val="single" w:sz="4" w:space="0" w:color="000000"/>
              <w:right w:val="single" w:sz="4" w:space="0" w:color="000000"/>
            </w:tcBorders>
            <w:shd w:val="clear" w:color="auto" w:fill="auto"/>
          </w:tcPr>
          <w:p w:rsidR="006549F8" w:rsidRPr="00662B04" w:rsidRDefault="006549F8" w:rsidP="0030703B">
            <w:pPr>
              <w:spacing w:after="0" w:line="240" w:lineRule="auto"/>
              <w:rPr>
                <w:rFonts w:ascii="Times New Roman" w:eastAsia="Calibri" w:hAnsi="Times New Roman"/>
                <w:b/>
                <w:i/>
                <w:sz w:val="16"/>
                <w:szCs w:val="16"/>
                <w:lang w:eastAsia="en-US"/>
              </w:rPr>
            </w:pPr>
          </w:p>
        </w:tc>
        <w:tc>
          <w:tcPr>
            <w:tcW w:w="2268" w:type="dxa"/>
            <w:vMerge/>
            <w:tcBorders>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rPr>
          <w:trHeight w:val="33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Спортивное</w:t>
            </w:r>
          </w:p>
        </w:tc>
        <w:tc>
          <w:tcPr>
            <w:tcW w:w="2126" w:type="dxa"/>
            <w:tcBorders>
              <w:left w:val="single" w:sz="4" w:space="0" w:color="000000"/>
              <w:bottom w:val="single" w:sz="4" w:space="0" w:color="000000"/>
              <w:right w:val="single" w:sz="4" w:space="0" w:color="000000"/>
            </w:tcBorders>
            <w:shd w:val="clear" w:color="auto" w:fill="auto"/>
          </w:tcPr>
          <w:p w:rsidR="006549F8" w:rsidRPr="00763F09"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«Отважная Пешка</w:t>
            </w:r>
            <w:r>
              <w:rPr>
                <w:rFonts w:ascii="Times New Roman" w:eastAsia="Calibri" w:hAnsi="Times New Roman"/>
                <w:b/>
                <w:sz w:val="16"/>
                <w:szCs w:val="16"/>
                <w:lang w:eastAsia="en-US"/>
              </w:rPr>
              <w:t>»</w:t>
            </w:r>
          </w:p>
          <w:p w:rsidR="006549F8" w:rsidRPr="00662B04" w:rsidRDefault="006549F8" w:rsidP="0030703B">
            <w:pPr>
              <w:spacing w:after="0" w:line="240" w:lineRule="auto"/>
              <w:rPr>
                <w:rFonts w:ascii="Times New Roman" w:eastAsia="Calibri" w:hAnsi="Times New Roman"/>
                <w:b/>
                <w:i/>
                <w:sz w:val="16"/>
                <w:szCs w:val="16"/>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tc>
      </w:tr>
      <w:tr w:rsidR="006549F8" w:rsidRPr="00451CD7" w:rsidTr="00A673A8">
        <w:trPr>
          <w:trHeight w:val="550"/>
        </w:trPr>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ПДД-КВИЗ «Правила дорожные знать каждому положено»</w:t>
            </w:r>
          </w:p>
          <w:p w:rsidR="006549F8" w:rsidRPr="00846CDE" w:rsidRDefault="006549F8" w:rsidP="0030703B">
            <w:pPr>
              <w:spacing w:after="0" w:line="240" w:lineRule="auto"/>
              <w:ind w:right="-1"/>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Минутка здоровья  </w:t>
            </w:r>
            <w:r>
              <w:rPr>
                <w:rFonts w:ascii="Times New Roman" w:eastAsia="Calibri" w:hAnsi="Times New Roman"/>
                <w:i/>
                <w:sz w:val="16"/>
                <w:szCs w:val="16"/>
                <w:lang w:eastAsia="en-US"/>
              </w:rPr>
              <w:t xml:space="preserve"> </w:t>
            </w:r>
            <w:r w:rsidRPr="00846CDE">
              <w:rPr>
                <w:rFonts w:ascii="Times New Roman" w:eastAsia="Calibri" w:hAnsi="Times New Roman"/>
                <w:i/>
                <w:sz w:val="16"/>
                <w:szCs w:val="16"/>
                <w:lang w:eastAsia="en-US"/>
              </w:rPr>
              <w:t>«Путешествие в страну  «Витаминию».</w:t>
            </w:r>
          </w:p>
          <w:p w:rsidR="006549F8" w:rsidRPr="00662B04"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r>
              <w:rPr>
                <w:rFonts w:ascii="Times New Roman" w:eastAsia="Calibri" w:hAnsi="Times New Roman"/>
                <w:sz w:val="16"/>
                <w:szCs w:val="16"/>
                <w:lang w:eastAsia="en-US"/>
              </w:rPr>
              <w:t xml:space="preserve"> (на воздухе)</w:t>
            </w:r>
          </w:p>
        </w:tc>
      </w:tr>
      <w:tr w:rsidR="006549F8" w:rsidRPr="00451CD7" w:rsidTr="00A673A8">
        <w:tc>
          <w:tcPr>
            <w:tcW w:w="709"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4</w:t>
            </w:r>
          </w:p>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sz w:val="16"/>
                <w:szCs w:val="16"/>
              </w:rPr>
            </w:pPr>
            <w:r w:rsidRPr="00846CDE">
              <w:rPr>
                <w:rFonts w:ascii="Times New Roman" w:hAnsi="Times New Roman"/>
                <w:b/>
                <w:sz w:val="16"/>
                <w:szCs w:val="16"/>
              </w:rPr>
              <w:t>#Кулинарное шоу</w:t>
            </w:r>
            <w:r>
              <w:rPr>
                <w:rFonts w:ascii="Times New Roman" w:hAnsi="Times New Roman"/>
                <w:b/>
                <w:sz w:val="16"/>
                <w:szCs w:val="16"/>
              </w:rPr>
              <w:t xml:space="preserve"> </w:t>
            </w:r>
            <w:r w:rsidRPr="00846CDE">
              <w:rPr>
                <w:rFonts w:ascii="Times New Roman" w:hAnsi="Times New Roman"/>
                <w:b/>
                <w:sz w:val="16"/>
                <w:szCs w:val="16"/>
              </w:rPr>
              <w:t xml:space="preserve"> «Шкатулка рецептов»</w:t>
            </w:r>
          </w:p>
          <w:p w:rsidR="006549F8" w:rsidRPr="00A673A8" w:rsidRDefault="006549F8" w:rsidP="0030703B">
            <w:pPr>
              <w:spacing w:after="0" w:line="240" w:lineRule="auto"/>
              <w:contextualSpacing/>
              <w:rPr>
                <w:rFonts w:ascii="Times New Roman" w:hAnsi="Times New Roman"/>
                <w:b/>
                <w:sz w:val="16"/>
                <w:szCs w:val="16"/>
              </w:rPr>
            </w:pPr>
            <w:r w:rsidRPr="00846CDE">
              <w:rPr>
                <w:rFonts w:ascii="Times New Roman" w:hAnsi="Times New Roman"/>
                <w:b/>
                <w:kern w:val="36"/>
                <w:sz w:val="16"/>
                <w:szCs w:val="16"/>
              </w:rPr>
              <w:t>#Эскейп-Рум</w:t>
            </w:r>
            <w:r w:rsidRPr="00846CDE">
              <w:rPr>
                <w:rFonts w:ascii="Times New Roman" w:eastAsia="Calibri" w:hAnsi="Times New Roman"/>
                <w:b/>
                <w:sz w:val="16"/>
                <w:szCs w:val="16"/>
                <w:shd w:val="clear" w:color="auto" w:fill="FFFFFF"/>
                <w:lang w:eastAsia="en-US"/>
              </w:rPr>
              <w:t xml:space="preserve"> </w:t>
            </w:r>
            <w:r>
              <w:rPr>
                <w:rFonts w:ascii="Times New Roman" w:eastAsia="Calibri" w:hAnsi="Times New Roman"/>
                <w:b/>
                <w:sz w:val="16"/>
                <w:szCs w:val="16"/>
                <w:shd w:val="clear" w:color="auto" w:fill="FFFFFF"/>
                <w:lang w:eastAsia="en-US"/>
              </w:rPr>
              <w:t xml:space="preserve"> </w:t>
            </w:r>
            <w:r w:rsidRPr="00846CDE">
              <w:rPr>
                <w:rFonts w:ascii="Times New Roman" w:hAnsi="Times New Roman"/>
                <w:b/>
                <w:sz w:val="16"/>
                <w:szCs w:val="16"/>
              </w:rPr>
              <w:t>«ТворочестВО!»</w:t>
            </w:r>
          </w:p>
          <w:p w:rsidR="006549F8" w:rsidRPr="00531164" w:rsidRDefault="006549F8" w:rsidP="0030703B">
            <w:pPr>
              <w:spacing w:after="0" w:line="240" w:lineRule="auto"/>
              <w:rPr>
                <w:rFonts w:ascii="Times New Roman" w:eastAsia="Calibri" w:hAnsi="Times New Roman"/>
                <w:b/>
                <w:sz w:val="16"/>
                <w:szCs w:val="16"/>
                <w:lang w:eastAsia="en-US"/>
              </w:rPr>
            </w:pPr>
            <w:r w:rsidRPr="00846CDE">
              <w:rPr>
                <w:rFonts w:ascii="Times New Roman" w:hAnsi="Times New Roman"/>
                <w:b/>
                <w:bCs/>
                <w:sz w:val="16"/>
                <w:szCs w:val="16"/>
              </w:rPr>
              <w:t>#РЕТРО-БАЛАГАНЧИК «Чудеса из ларца»</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Отрядный уровень </w:t>
            </w:r>
          </w:p>
          <w:p w:rsidR="006549F8"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Pr="00451CD7" w:rsidRDefault="006549F8" w:rsidP="0030703B">
            <w:pPr>
              <w:spacing w:after="0" w:line="240" w:lineRule="auto"/>
              <w:ind w:left="44"/>
              <w:rPr>
                <w:rFonts w:ascii="Times New Roman" w:eastAsia="Calibri" w:hAnsi="Times New Roman"/>
                <w:sz w:val="16"/>
                <w:szCs w:val="16"/>
                <w:lang w:eastAsia="en-US"/>
              </w:rPr>
            </w:pPr>
            <w:r>
              <w:rPr>
                <w:rFonts w:ascii="Times New Roman" w:eastAsia="Calibri" w:hAnsi="Times New Roman"/>
                <w:sz w:val="16"/>
                <w:szCs w:val="16"/>
                <w:lang w:eastAsia="en-US"/>
              </w:rPr>
              <w:t>(на воздухе)</w:t>
            </w:r>
          </w:p>
        </w:tc>
      </w:tr>
      <w:tr w:rsidR="006549F8" w:rsidRPr="00451CD7" w:rsidTr="00A673A8">
        <w:trPr>
          <w:trHeight w:val="439"/>
        </w:trPr>
        <w:tc>
          <w:tcPr>
            <w:tcW w:w="709"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Спортивное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#Комический футбол</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«Золотой запас»</w:t>
            </w:r>
          </w:p>
          <w:p w:rsidR="006549F8" w:rsidRPr="00E02934" w:rsidRDefault="006549F8" w:rsidP="0030703B">
            <w:pPr>
              <w:spacing w:after="0" w:line="240" w:lineRule="auto"/>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Акции Движения Первых)</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 лагерный уровень (на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tcBorders>
              <w:left w:val="single" w:sz="4" w:space="0" w:color="000000"/>
              <w:bottom w:val="single" w:sz="18" w:space="0" w:color="auto"/>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bottom w:val="single" w:sz="18" w:space="0" w:color="auto"/>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«Мы – пешеходы, мы – пассажиры»</w:t>
            </w:r>
          </w:p>
          <w:p w:rsidR="006549F8" w:rsidRDefault="006549F8" w:rsidP="0030703B">
            <w:pPr>
              <w:spacing w:after="0" w:line="240" w:lineRule="auto"/>
              <w:contextualSpacing/>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Минутка здоровья «Солнечный ожог. </w:t>
            </w:r>
          </w:p>
          <w:p w:rsidR="006549F8" w:rsidRPr="00846CDE" w:rsidRDefault="006549F8" w:rsidP="0030703B">
            <w:pPr>
              <w:spacing w:after="0" w:line="240" w:lineRule="auto"/>
              <w:contextualSpacing/>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Первая помощь при ожоге»</w:t>
            </w:r>
          </w:p>
          <w:p w:rsidR="006549F8" w:rsidRPr="00303D77" w:rsidRDefault="006549F8" w:rsidP="0030703B">
            <w:pPr>
              <w:spacing w:after="0" w:line="240" w:lineRule="auto"/>
              <w:contextualSpacing/>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Pr="00451CD7" w:rsidRDefault="006549F8" w:rsidP="0030703B">
            <w:pPr>
              <w:spacing w:after="0" w:line="240" w:lineRule="auto"/>
              <w:ind w:left="44"/>
              <w:rPr>
                <w:rFonts w:ascii="Times New Roman" w:eastAsia="Calibri" w:hAnsi="Times New Roman"/>
                <w:sz w:val="16"/>
                <w:szCs w:val="16"/>
                <w:lang w:eastAsia="en-US"/>
              </w:rPr>
            </w:pPr>
          </w:p>
        </w:tc>
      </w:tr>
      <w:tr w:rsidR="006549F8" w:rsidRPr="00451CD7" w:rsidTr="00A673A8">
        <w:tc>
          <w:tcPr>
            <w:tcW w:w="709"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5</w:t>
            </w:r>
          </w:p>
          <w:p w:rsidR="006549F8" w:rsidRPr="00451CD7" w:rsidRDefault="006549F8" w:rsidP="0030703B">
            <w:pPr>
              <w:spacing w:after="0" w:line="240" w:lineRule="auto"/>
              <w:jc w:val="center"/>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right w:val="single" w:sz="4" w:space="0" w:color="000000"/>
            </w:tcBorders>
            <w:shd w:val="clear" w:color="auto" w:fill="auto"/>
            <w:vAlign w:val="center"/>
          </w:tcPr>
          <w:p w:rsidR="006549F8"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#Интеллектуальный марафон </w:t>
            </w:r>
          </w:p>
          <w:p w:rsidR="006549F8" w:rsidRPr="00846CDE" w:rsidRDefault="006549F8" w:rsidP="0030703B">
            <w:pPr>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«Отечество мое, мой край, моя Россия»</w:t>
            </w:r>
          </w:p>
          <w:p w:rsidR="006549F8" w:rsidRPr="00846CDE" w:rsidRDefault="006549F8" w:rsidP="0030703B">
            <w:pPr>
              <w:spacing w:after="0" w:line="240" w:lineRule="auto"/>
              <w:ind w:left="33"/>
              <w:contextualSpacing/>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lang w:eastAsia="en-US"/>
              </w:rPr>
              <w:t>(в рамках Дня России)</w:t>
            </w:r>
          </w:p>
          <w:p w:rsidR="006549F8" w:rsidRPr="007D40E4" w:rsidRDefault="006549F8" w:rsidP="0030703B">
            <w:pPr>
              <w:spacing w:after="0" w:line="240" w:lineRule="auto"/>
              <w:contextualSpacing/>
              <w:rPr>
                <w:rFonts w:ascii="Times New Roman" w:eastAsia="Calibri" w:hAnsi="Times New Roman"/>
                <w:bCs/>
                <w:sz w:val="16"/>
                <w:szCs w:val="16"/>
                <w:lang w:eastAsia="en-US"/>
              </w:rPr>
            </w:pP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p>
          <w:p w:rsidR="006549F8" w:rsidRPr="00451CD7" w:rsidRDefault="006549F8" w:rsidP="0030703B">
            <w:pPr>
              <w:spacing w:after="0" w:line="240" w:lineRule="auto"/>
              <w:ind w:left="44"/>
              <w:rPr>
                <w:rFonts w:ascii="Times New Roman" w:eastAsia="Calibri" w:hAnsi="Times New Roman"/>
                <w:sz w:val="16"/>
                <w:szCs w:val="16"/>
                <w:lang w:eastAsia="en-US"/>
              </w:rPr>
            </w:pPr>
          </w:p>
        </w:tc>
      </w:tr>
      <w:tr w:rsidR="006549F8" w:rsidRPr="00451CD7" w:rsidTr="00A673A8">
        <w:tc>
          <w:tcPr>
            <w:tcW w:w="709"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Спортивное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E02934" w:rsidRDefault="006549F8" w:rsidP="0030703B">
            <w:pPr>
              <w:spacing w:after="0" w:line="240" w:lineRule="auto"/>
              <w:ind w:left="33"/>
              <w:contextualSpacing/>
              <w:rPr>
                <w:rFonts w:ascii="Times New Roman" w:eastAsia="Calibri" w:hAnsi="Times New Roman"/>
                <w:bCs/>
                <w:sz w:val="16"/>
                <w:szCs w:val="16"/>
                <w:lang w:eastAsia="en-US"/>
              </w:rPr>
            </w:pPr>
            <w:r w:rsidRPr="00846CDE">
              <w:rPr>
                <w:rFonts w:ascii="Times New Roman" w:eastAsia="Calibri" w:hAnsi="Times New Roman"/>
                <w:b/>
                <w:bCs/>
                <w:sz w:val="16"/>
                <w:szCs w:val="16"/>
                <w:lang w:eastAsia="en-US"/>
              </w:rPr>
              <w:t>#ХЕППИНГ</w:t>
            </w:r>
            <w:r>
              <w:rPr>
                <w:rFonts w:ascii="Times New Roman" w:eastAsia="Calibri" w:hAnsi="Times New Roman"/>
                <w:b/>
                <w:bCs/>
                <w:sz w:val="16"/>
                <w:szCs w:val="16"/>
                <w:lang w:eastAsia="en-US"/>
              </w:rPr>
              <w:t xml:space="preserve"> </w:t>
            </w:r>
            <w:r w:rsidRPr="00846CDE">
              <w:rPr>
                <w:rFonts w:ascii="Times New Roman" w:eastAsia="Calibri" w:hAnsi="Times New Roman"/>
                <w:b/>
                <w:bCs/>
                <w:sz w:val="16"/>
                <w:szCs w:val="16"/>
                <w:lang w:eastAsia="en-US"/>
              </w:rPr>
              <w:t>«Моя семья-Россия!»</w:t>
            </w:r>
            <w:r w:rsidRPr="00846CDE">
              <w:rPr>
                <w:rFonts w:ascii="Times New Roman" w:eastAsia="Calibri" w:hAnsi="Times New Roman"/>
                <w:bCs/>
                <w:sz w:val="16"/>
                <w:szCs w:val="16"/>
                <w:lang w:eastAsia="en-US"/>
              </w:rPr>
              <w:t xml:space="preserve"> (Конкурс 3Д рисунков, граффити </w:t>
            </w:r>
            <w:r w:rsidRPr="00846CDE">
              <w:rPr>
                <w:rFonts w:ascii="Times New Roman" w:eastAsia="Calibri" w:hAnsi="Times New Roman"/>
                <w:b/>
                <w:bCs/>
                <w:sz w:val="16"/>
                <w:szCs w:val="16"/>
                <w:lang w:eastAsia="en-US"/>
              </w:rPr>
              <w:t xml:space="preserve"> </w:t>
            </w:r>
            <w:r w:rsidRPr="00846CDE">
              <w:rPr>
                <w:rFonts w:ascii="Times New Roman" w:eastAsia="Calibri" w:hAnsi="Times New Roman"/>
                <w:bCs/>
                <w:sz w:val="16"/>
                <w:szCs w:val="16"/>
                <w:lang w:eastAsia="en-US"/>
              </w:rPr>
              <w:t xml:space="preserve">в рамках </w:t>
            </w:r>
            <w:r>
              <w:rPr>
                <w:rFonts w:ascii="Times New Roman" w:eastAsia="Calibri" w:hAnsi="Times New Roman"/>
                <w:bCs/>
                <w:sz w:val="16"/>
                <w:szCs w:val="16"/>
                <w:lang w:eastAsia="en-US"/>
              </w:rPr>
              <w:t xml:space="preserve"> </w:t>
            </w:r>
            <w:r w:rsidRPr="00846CDE">
              <w:rPr>
                <w:rFonts w:ascii="Times New Roman" w:eastAsia="Calibri" w:hAnsi="Times New Roman"/>
                <w:bCs/>
                <w:sz w:val="16"/>
                <w:szCs w:val="16"/>
                <w:lang w:eastAsia="en-US"/>
              </w:rPr>
              <w:t>Дня России в рамках областного конкурса  «Символы региона»)</w:t>
            </w:r>
            <w:r w:rsidRPr="00846CDE">
              <w:rPr>
                <w:rFonts w:ascii="Times New Roman" w:eastAsia="Calibri" w:hAnsi="Times New Roman"/>
                <w:b/>
                <w:sz w:val="16"/>
                <w:szCs w:val="16"/>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w:t>
            </w:r>
            <w:r>
              <w:rPr>
                <w:rFonts w:ascii="Times New Roman" w:eastAsia="Calibri" w:hAnsi="Times New Roman"/>
                <w:sz w:val="16"/>
                <w:szCs w:val="16"/>
                <w:lang w:eastAsia="en-US"/>
              </w:rPr>
              <w:t>духе)</w:t>
            </w:r>
          </w:p>
        </w:tc>
      </w:tr>
      <w:tr w:rsidR="006549F8" w:rsidRPr="00451CD7" w:rsidTr="00A673A8">
        <w:tc>
          <w:tcPr>
            <w:tcW w:w="709" w:type="dxa"/>
            <w:vMerge/>
            <w:tcBorders>
              <w:left w:val="single" w:sz="4" w:space="0" w:color="000000"/>
              <w:bottom w:val="single" w:sz="18" w:space="0" w:color="auto"/>
              <w:right w:val="single" w:sz="4" w:space="0" w:color="000000"/>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tcBorders>
              <w:left w:val="single" w:sz="4" w:space="0" w:color="000000"/>
              <w:bottom w:val="single" w:sz="18" w:space="0" w:color="auto"/>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«Мой друг - велосипед»</w:t>
            </w:r>
          </w:p>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«Друзья Мойдодыра и наше здоровье»</w:t>
            </w:r>
          </w:p>
          <w:p w:rsidR="006549F8" w:rsidRPr="00E02934" w:rsidRDefault="006549F8" w:rsidP="0030703B">
            <w:pPr>
              <w:spacing w:after="0" w:line="240" w:lineRule="auto"/>
              <w:ind w:left="33"/>
              <w:contextualSpacing/>
              <w:rPr>
                <w:rFonts w:ascii="Times New Roman" w:eastAsia="Calibri" w:hAnsi="Times New Roman"/>
                <w:sz w:val="16"/>
                <w:szCs w:val="16"/>
                <w:u w:val="single"/>
                <w:lang w:eastAsia="en-US"/>
              </w:rPr>
            </w:pPr>
            <w:r>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5103" w:type="dxa"/>
            <w:gridSpan w:val="4"/>
            <w:tcBorders>
              <w:top w:val="single" w:sz="18" w:space="0" w:color="auto"/>
              <w:left w:val="single" w:sz="4" w:space="0" w:color="000000"/>
              <w:bottom w:val="single" w:sz="4" w:space="0" w:color="000000"/>
              <w:right w:val="single" w:sz="4" w:space="0" w:color="000000"/>
            </w:tcBorders>
            <w:shd w:val="clear" w:color="auto" w:fill="auto"/>
            <w:vAlign w:val="center"/>
          </w:tcPr>
          <w:p w:rsidR="006549F8" w:rsidRDefault="006549F8" w:rsidP="0030703B">
            <w:pPr>
              <w:spacing w:after="0" w:line="240" w:lineRule="auto"/>
              <w:jc w:val="center"/>
              <w:rPr>
                <w:rFonts w:ascii="Times New Roman" w:eastAsia="Calibri" w:hAnsi="Times New Roman"/>
                <w:b/>
                <w:sz w:val="16"/>
                <w:szCs w:val="16"/>
                <w:lang w:eastAsia="en-US"/>
              </w:rPr>
            </w:pPr>
          </w:p>
          <w:p w:rsidR="006549F8" w:rsidRPr="007D40E4" w:rsidRDefault="006549F8" w:rsidP="00954F3B">
            <w:pPr>
              <w:spacing w:after="0" w:line="240" w:lineRule="auto"/>
              <w:rPr>
                <w:rFonts w:ascii="Times New Roman" w:eastAsia="Calibri" w:hAnsi="Times New Roman"/>
                <w:b/>
                <w:i/>
                <w:sz w:val="20"/>
                <w:szCs w:val="20"/>
                <w:lang w:eastAsia="en-US"/>
              </w:rPr>
            </w:pPr>
            <w:r w:rsidRPr="000070BD">
              <w:rPr>
                <w:rFonts w:ascii="Times New Roman" w:eastAsia="Calibri" w:hAnsi="Times New Roman"/>
                <w:b/>
                <w:sz w:val="16"/>
                <w:szCs w:val="16"/>
                <w:lang w:eastAsia="en-US"/>
              </w:rPr>
              <w:t>#2_ТРЕК маршрута «</w:t>
            </w:r>
            <w:r w:rsidRPr="000070BD">
              <w:rPr>
                <w:rFonts w:ascii="Times New Roman" w:hAnsi="Times New Roman"/>
                <w:b/>
                <w:sz w:val="16"/>
                <w:szCs w:val="16"/>
                <w:shd w:val="clear" w:color="auto" w:fill="FFFFFF"/>
              </w:rPr>
              <w:t>Рудяной перевал» Доброе братство лучше богатства.</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r>
      <w:tr w:rsidR="006549F8" w:rsidRPr="00451CD7" w:rsidTr="00A673A8">
        <w:trPr>
          <w:trHeight w:val="42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6</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sz w:val="16"/>
                <w:szCs w:val="16"/>
              </w:rPr>
            </w:pPr>
            <w:r w:rsidRPr="00846CDE">
              <w:rPr>
                <w:rFonts w:ascii="Times New Roman" w:hAnsi="Times New Roman"/>
                <w:b/>
                <w:sz w:val="16"/>
                <w:szCs w:val="16"/>
                <w:shd w:val="clear" w:color="auto" w:fill="FFFFFF"/>
              </w:rPr>
              <w:t>#Радуга талантов «Наши Самоцветы»</w:t>
            </w:r>
            <w:r w:rsidRPr="00846CDE">
              <w:rPr>
                <w:rFonts w:ascii="Times New Roman" w:hAnsi="Times New Roman"/>
                <w:b/>
                <w:sz w:val="16"/>
                <w:szCs w:val="16"/>
              </w:rPr>
              <w:t xml:space="preserve"> </w:t>
            </w:r>
          </w:p>
          <w:p w:rsidR="006549F8" w:rsidRDefault="006549F8" w:rsidP="0030703B">
            <w:pPr>
              <w:spacing w:after="0" w:line="240" w:lineRule="auto"/>
              <w:rPr>
                <w:rFonts w:ascii="Times New Roman" w:eastAsia="Calibri" w:hAnsi="Times New Roman"/>
                <w:i/>
                <w:sz w:val="16"/>
                <w:szCs w:val="16"/>
                <w:lang w:eastAsia="en-US"/>
              </w:rPr>
            </w:pPr>
          </w:p>
          <w:p w:rsidR="006549F8" w:rsidRPr="00921B36" w:rsidRDefault="006549F8" w:rsidP="0030703B">
            <w:pPr>
              <w:spacing w:after="0" w:line="240" w:lineRule="auto"/>
              <w:rPr>
                <w:rFonts w:ascii="Times New Roman" w:eastAsia="Calibri" w:hAnsi="Times New Roman"/>
                <w:b/>
                <w:i/>
                <w:sz w:val="16"/>
                <w:szCs w:val="16"/>
                <w:shd w:val="clear" w:color="auto" w:fill="FFFFFF"/>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line="240" w:lineRule="auto"/>
              <w:rPr>
                <w:rFonts w:ascii="Times New Roman" w:eastAsia="Calibri" w:hAnsi="Times New Roman"/>
                <w:sz w:val="16"/>
                <w:szCs w:val="16"/>
                <w:lang w:eastAsia="en-US"/>
              </w:rPr>
            </w:pP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«Это у нас семейное» </w:t>
            </w:r>
          </w:p>
          <w:p w:rsidR="006549F8" w:rsidRPr="00C53B08" w:rsidRDefault="006549F8" w:rsidP="0030703B">
            <w:pPr>
              <w:spacing w:after="0" w:line="240" w:lineRule="auto"/>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областного конкурса «Удивительные шахматы)</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Общелагерный уровень</w:t>
            </w:r>
          </w:p>
        </w:tc>
      </w:tr>
      <w:tr w:rsidR="006549F8" w:rsidRPr="00451CD7" w:rsidTr="00A673A8">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«В стране дорожных знаков»</w:t>
            </w:r>
          </w:p>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«Осторожно! Водные объекты»</w:t>
            </w:r>
          </w:p>
          <w:p w:rsidR="006549F8" w:rsidRPr="00921B36"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Старшая вожатая, воспитатели, инструктор по физической культуре. </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7</w:t>
            </w:r>
          </w:p>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b/>
                <w:sz w:val="16"/>
                <w:szCs w:val="16"/>
              </w:rPr>
            </w:pPr>
            <w:r w:rsidRPr="00846CDE">
              <w:rPr>
                <w:rFonts w:ascii="Times New Roman" w:eastAsia="Calibri" w:hAnsi="Times New Roman"/>
                <w:b/>
                <w:sz w:val="16"/>
                <w:szCs w:val="16"/>
                <w:shd w:val="clear" w:color="auto" w:fill="FFFFFF"/>
                <w:lang w:eastAsia="en-US"/>
              </w:rPr>
              <w:t>#ЭКШЕН-квест</w:t>
            </w:r>
            <w:r>
              <w:rPr>
                <w:rFonts w:ascii="Times New Roman" w:eastAsia="Calibri" w:hAnsi="Times New Roman"/>
                <w:b/>
                <w:sz w:val="16"/>
                <w:szCs w:val="16"/>
                <w:shd w:val="clear" w:color="auto" w:fill="FFFFFF"/>
                <w:lang w:eastAsia="en-US"/>
              </w:rPr>
              <w:t xml:space="preserve"> </w:t>
            </w:r>
            <w:r w:rsidRPr="00846CDE">
              <w:rPr>
                <w:b/>
                <w:sz w:val="16"/>
                <w:szCs w:val="16"/>
              </w:rPr>
              <w:t>«Мастерская Данилы»</w:t>
            </w:r>
          </w:p>
          <w:p w:rsidR="006549F8" w:rsidRDefault="006549F8" w:rsidP="0030703B">
            <w:pPr>
              <w:tabs>
                <w:tab w:val="left" w:pos="540"/>
                <w:tab w:val="center" w:pos="1538"/>
              </w:tabs>
              <w:spacing w:after="0" w:line="240" w:lineRule="auto"/>
              <w:ind w:left="33"/>
              <w:contextualSpacing/>
              <w:rPr>
                <w:rFonts w:ascii="Times New Roman" w:hAnsi="Times New Roman"/>
                <w:b/>
                <w:sz w:val="16"/>
                <w:szCs w:val="16"/>
              </w:rPr>
            </w:pPr>
          </w:p>
          <w:p w:rsidR="006549F8" w:rsidRPr="00846CDE" w:rsidRDefault="006549F8" w:rsidP="0030703B">
            <w:pPr>
              <w:tabs>
                <w:tab w:val="left" w:pos="540"/>
                <w:tab w:val="center" w:pos="1538"/>
              </w:tabs>
              <w:spacing w:after="0" w:line="240" w:lineRule="auto"/>
              <w:ind w:left="33"/>
              <w:contextualSpacing/>
              <w:rPr>
                <w:rFonts w:ascii="Times New Roman" w:hAnsi="Times New Roman"/>
                <w:b/>
                <w:sz w:val="16"/>
                <w:szCs w:val="16"/>
              </w:rPr>
            </w:pPr>
            <w:r w:rsidRPr="00846CDE">
              <w:rPr>
                <w:rFonts w:ascii="Times New Roman" w:hAnsi="Times New Roman"/>
                <w:b/>
                <w:sz w:val="16"/>
                <w:szCs w:val="16"/>
              </w:rPr>
              <w:t>#</w:t>
            </w:r>
            <w:r>
              <w:rPr>
                <w:rFonts w:ascii="Times New Roman" w:hAnsi="Times New Roman"/>
                <w:b/>
                <w:sz w:val="16"/>
                <w:szCs w:val="16"/>
              </w:rPr>
              <w:t xml:space="preserve">Фото-Мозаика </w:t>
            </w:r>
            <w:r w:rsidRPr="00846CDE">
              <w:rPr>
                <w:rFonts w:ascii="Times New Roman" w:hAnsi="Times New Roman"/>
                <w:b/>
                <w:sz w:val="16"/>
                <w:szCs w:val="16"/>
              </w:rPr>
              <w:t>«В объективе – МЫ!»</w:t>
            </w:r>
          </w:p>
          <w:p w:rsidR="006549F8" w:rsidRPr="00F539E7" w:rsidRDefault="006549F8" w:rsidP="0030703B">
            <w:pPr>
              <w:spacing w:after="0" w:line="240" w:lineRule="auto"/>
              <w:rPr>
                <w:rFonts w:ascii="Times New Roman" w:eastAsia="Calibri" w:hAnsi="Times New Roman"/>
                <w:b/>
                <w:sz w:val="16"/>
                <w:szCs w:val="16"/>
                <w:lang w:eastAsia="en-US"/>
              </w:rPr>
            </w:pPr>
            <w:r w:rsidRPr="008015B3">
              <w:rPr>
                <w:rFonts w:ascii="Times New Roman" w:hAnsi="Times New Roman"/>
                <w:sz w:val="16"/>
                <w:szCs w:val="16"/>
              </w:rPr>
              <w:t xml:space="preserve">(в рамках проекта «Добро пожаловать»)  </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Default="006549F8" w:rsidP="0030703B">
            <w:pPr>
              <w:spacing w:after="0" w:line="240" w:lineRule="auto"/>
              <w:ind w:left="44"/>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Отрядный уровень </w:t>
            </w:r>
            <w:r w:rsidRPr="00451CD7">
              <w:rPr>
                <w:rFonts w:ascii="Times New Roman" w:eastAsia="Calibri" w:hAnsi="Times New Roman"/>
                <w:sz w:val="16"/>
                <w:szCs w:val="16"/>
                <w:lang w:eastAsia="en-US"/>
              </w:rPr>
              <w:t>(на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#Диско_ПАНОРАМА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«Стенка-на-стенку!»</w:t>
            </w:r>
          </w:p>
          <w:p w:rsidR="006549F8" w:rsidRPr="00F539E7" w:rsidRDefault="006549F8" w:rsidP="0030703B">
            <w:pPr>
              <w:spacing w:after="0" w:line="240" w:lineRule="auto"/>
              <w:rPr>
                <w:rFonts w:ascii="Times New Roman" w:eastAsia="Calibri" w:hAnsi="Times New Roman"/>
                <w:b/>
                <w:sz w:val="16"/>
                <w:szCs w:val="16"/>
                <w:shd w:val="clear" w:color="auto" w:fill="FFFFFF"/>
                <w:lang w:eastAsia="en-US"/>
              </w:rPr>
            </w:pPr>
            <w:r w:rsidRPr="00846CDE">
              <w:rPr>
                <w:rFonts w:ascii="Times New Roman" w:hAnsi="Times New Roman"/>
                <w:i/>
                <w:sz w:val="16"/>
                <w:szCs w:val="16"/>
              </w:rPr>
              <w:t>В рамках проекта «Здоровье в движении!)</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bCs/>
                <w:i/>
                <w:sz w:val="16"/>
                <w:szCs w:val="16"/>
                <w:lang w:eastAsia="en-US"/>
              </w:rPr>
              <w:t xml:space="preserve">ПДД </w:t>
            </w:r>
            <w:r w:rsidRPr="00846CDE">
              <w:rPr>
                <w:rFonts w:ascii="Times New Roman" w:eastAsia="Calibri" w:hAnsi="Times New Roman"/>
                <w:i/>
                <w:sz w:val="16"/>
                <w:szCs w:val="16"/>
                <w:lang w:eastAsia="en-US"/>
              </w:rPr>
              <w:t>«Улица полна неожиданностей»</w:t>
            </w:r>
          </w:p>
          <w:p w:rsidR="006549F8" w:rsidRDefault="006549F8" w:rsidP="0030703B">
            <w:pPr>
              <w:shd w:val="clear" w:color="auto" w:fill="FFFFFF"/>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Спортчас «ГТО»</w:t>
            </w:r>
            <w:r>
              <w:rPr>
                <w:rFonts w:ascii="Times New Roman" w:eastAsia="Calibri" w:hAnsi="Times New Roman"/>
                <w:i/>
                <w:sz w:val="16"/>
                <w:szCs w:val="16"/>
                <w:lang w:eastAsia="en-US"/>
              </w:rPr>
              <w:t xml:space="preserve"> </w:t>
            </w:r>
          </w:p>
          <w:p w:rsidR="006549F8" w:rsidRPr="00846CDE" w:rsidRDefault="006549F8" w:rsidP="0030703B">
            <w:pPr>
              <w:shd w:val="clear" w:color="auto" w:fill="FFFFFF"/>
              <w:spacing w:after="0" w:line="240" w:lineRule="auto"/>
              <w:rPr>
                <w:rFonts w:ascii="Times New Roman" w:eastAsia="Calibri" w:hAnsi="Times New Roman"/>
                <w:sz w:val="16"/>
                <w:szCs w:val="16"/>
                <w:lang w:eastAsia="en-US"/>
              </w:rPr>
            </w:pPr>
            <w:r w:rsidRPr="00846CDE">
              <w:rPr>
                <w:rFonts w:ascii="Times New Roman" w:eastAsia="Calibri" w:hAnsi="Times New Roman"/>
                <w:sz w:val="16"/>
                <w:szCs w:val="16"/>
                <w:lang w:eastAsia="en-US"/>
              </w:rPr>
              <w:t>Практические занятия по ГО и ЧС со специалистами МЧС</w:t>
            </w:r>
          </w:p>
          <w:p w:rsidR="006549F8" w:rsidRPr="00451CD7" w:rsidRDefault="006549F8" w:rsidP="0030703B">
            <w:pPr>
              <w:spacing w:after="0" w:line="240" w:lineRule="auto"/>
              <w:rPr>
                <w:rFonts w:ascii="Times New Roman" w:eastAsia="Calibri" w:hAnsi="Times New Roman"/>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8</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bottom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Нон-Стоп</w:t>
            </w:r>
            <w:r w:rsidRPr="00846CDE">
              <w:rPr>
                <w:rFonts w:ascii="Times New Roman" w:eastAsia="Calibri" w:hAnsi="Times New Roman"/>
                <w:b/>
                <w:sz w:val="16"/>
                <w:szCs w:val="16"/>
                <w:shd w:val="clear" w:color="auto" w:fill="FFFFFF"/>
                <w:lang w:eastAsia="en-US"/>
              </w:rPr>
              <w:t xml:space="preserve"> </w:t>
            </w:r>
            <w:r w:rsidRPr="00846CDE">
              <w:rPr>
                <w:rFonts w:ascii="Times New Roman" w:eastAsia="Calibri" w:hAnsi="Times New Roman"/>
                <w:b/>
                <w:sz w:val="16"/>
                <w:szCs w:val="16"/>
                <w:lang w:eastAsia="en-US"/>
              </w:rPr>
              <w:t>«Мистер Изумруд&amp;Мисс Яшма»</w:t>
            </w:r>
          </w:p>
          <w:p w:rsidR="006549F8" w:rsidRDefault="006549F8" w:rsidP="0030703B">
            <w:pPr>
              <w:spacing w:after="0" w:line="240" w:lineRule="auto"/>
              <w:rPr>
                <w:rFonts w:ascii="Times New Roman" w:eastAsia="Calibri" w:hAnsi="Times New Roman"/>
                <w:b/>
                <w:sz w:val="16"/>
                <w:szCs w:val="16"/>
                <w:lang w:eastAsia="en-US"/>
              </w:rPr>
            </w:pPr>
          </w:p>
          <w:p w:rsidR="006549F8" w:rsidRPr="00F539E7"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#Аукцион_РОССЫПЕЙ </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Территория ТЕПЛА»</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воздухе)</w:t>
            </w:r>
          </w:p>
          <w:p w:rsidR="006549F8" w:rsidRDefault="006549F8" w:rsidP="0030703B">
            <w:pPr>
              <w:spacing w:after="0" w:line="240" w:lineRule="auto"/>
              <w:rPr>
                <w:rFonts w:ascii="Times New Roman" w:eastAsia="Calibri" w:hAnsi="Times New Roman"/>
                <w:sz w:val="16"/>
                <w:szCs w:val="16"/>
                <w:lang w:eastAsia="en-US"/>
              </w:rPr>
            </w:pPr>
          </w:p>
          <w:p w:rsidR="006549F8" w:rsidRPr="00F539E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Отрядный уровень</w:t>
            </w: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contextualSpacing/>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Детско-родительский Флешмоб</w:t>
            </w:r>
          </w:p>
          <w:p w:rsidR="006549F8" w:rsidRDefault="006549F8" w:rsidP="0030703B">
            <w:pPr>
              <w:spacing w:after="0" w:line="240" w:lineRule="auto"/>
              <w:contextualSpacing/>
              <w:rPr>
                <w:rFonts w:ascii="Times New Roman" w:hAnsi="Times New Roman"/>
                <w:b/>
                <w:sz w:val="16"/>
                <w:szCs w:val="16"/>
              </w:rPr>
            </w:pPr>
            <w:r w:rsidRPr="00846CDE">
              <w:rPr>
                <w:rFonts w:ascii="Times New Roman" w:hAnsi="Times New Roman"/>
                <w:b/>
                <w:sz w:val="16"/>
                <w:szCs w:val="16"/>
              </w:rPr>
              <w:t xml:space="preserve">«С днем рождения, Тюменская область!» </w:t>
            </w:r>
          </w:p>
          <w:p w:rsidR="006549F8" w:rsidRPr="00F539E7" w:rsidRDefault="006549F8" w:rsidP="0030703B">
            <w:pPr>
              <w:spacing w:after="0" w:line="240" w:lineRule="auto"/>
              <w:ind w:left="33"/>
              <w:contextualSpacing/>
              <w:rPr>
                <w:rFonts w:ascii="Times New Roman" w:eastAsia="Calibri" w:hAnsi="Times New Roman"/>
                <w:bCs/>
                <w:sz w:val="16"/>
                <w:szCs w:val="16"/>
                <w:lang w:eastAsia="en-US"/>
              </w:rPr>
            </w:pPr>
            <w:r w:rsidRPr="00846CDE">
              <w:rPr>
                <w:rFonts w:ascii="Times New Roman" w:hAnsi="Times New Roman"/>
                <w:sz w:val="16"/>
                <w:szCs w:val="16"/>
              </w:rPr>
              <w:t>( в рамках 80 летия Тюменской области)</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Акция</w:t>
            </w:r>
            <w:r>
              <w:rPr>
                <w:rFonts w:ascii="Times New Roman" w:eastAsia="Calibri" w:hAnsi="Times New Roman"/>
                <w:i/>
                <w:sz w:val="16"/>
                <w:szCs w:val="16"/>
                <w:lang w:eastAsia="en-US"/>
              </w:rPr>
              <w:t xml:space="preserve"> </w:t>
            </w:r>
            <w:r w:rsidRPr="00846CDE">
              <w:rPr>
                <w:rFonts w:ascii="Times New Roman" w:eastAsia="Calibri" w:hAnsi="Times New Roman"/>
                <w:i/>
                <w:sz w:val="16"/>
                <w:szCs w:val="16"/>
                <w:lang w:eastAsia="en-US"/>
              </w:rPr>
              <w:t xml:space="preserve"> «Спасите наши души»</w:t>
            </w:r>
          </w:p>
          <w:p w:rsidR="006549F8" w:rsidRPr="00846CDE" w:rsidRDefault="006549F8" w:rsidP="0030703B">
            <w:pPr>
              <w:spacing w:after="0" w:line="240" w:lineRule="auto"/>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«Спички детям не игрушка»</w:t>
            </w:r>
          </w:p>
          <w:p w:rsidR="006549F8" w:rsidRPr="00E25248" w:rsidRDefault="006549F8" w:rsidP="0030703B">
            <w:pPr>
              <w:spacing w:after="0" w:line="240" w:lineRule="auto"/>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Воспитатели </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День 9 </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auto"/>
              <w:bottom w:val="single" w:sz="4" w:space="0" w:color="auto"/>
              <w:right w:val="single" w:sz="4" w:space="0" w:color="auto"/>
            </w:tcBorders>
            <w:shd w:val="clear" w:color="auto" w:fill="auto"/>
          </w:tcPr>
          <w:p w:rsidR="006549F8" w:rsidRDefault="006549F8" w:rsidP="0030703B">
            <w:pPr>
              <w:spacing w:after="0" w:line="240" w:lineRule="auto"/>
              <w:rPr>
                <w:rFonts w:ascii="Times New Roman" w:eastAsia="Calibri" w:hAnsi="Times New Roman"/>
                <w:b/>
                <w:bCs/>
                <w:sz w:val="16"/>
                <w:szCs w:val="16"/>
                <w:lang w:eastAsia="en-US"/>
              </w:rPr>
            </w:pPr>
            <w:r w:rsidRPr="00846CDE">
              <w:rPr>
                <w:rFonts w:ascii="Times New Roman" w:hAnsi="Times New Roman"/>
                <w:b/>
                <w:bCs/>
                <w:sz w:val="16"/>
                <w:szCs w:val="16"/>
              </w:rPr>
              <w:t xml:space="preserve">#Краеведческая завалинка </w:t>
            </w:r>
            <w:r>
              <w:rPr>
                <w:rFonts w:ascii="Times New Roman" w:hAnsi="Times New Roman"/>
                <w:b/>
                <w:bCs/>
                <w:sz w:val="16"/>
                <w:szCs w:val="16"/>
              </w:rPr>
              <w:t xml:space="preserve"> </w:t>
            </w:r>
            <w:r w:rsidRPr="00846CDE">
              <w:rPr>
                <w:rFonts w:ascii="Times New Roman" w:hAnsi="Times New Roman"/>
                <w:b/>
                <w:sz w:val="16"/>
                <w:szCs w:val="16"/>
              </w:rPr>
              <w:t>«ЭтноЛето-2024»</w:t>
            </w:r>
            <w:r w:rsidRPr="00846CDE">
              <w:rPr>
                <w:rFonts w:ascii="Times New Roman" w:eastAsia="Calibri" w:hAnsi="Times New Roman"/>
                <w:b/>
                <w:bCs/>
                <w:sz w:val="16"/>
                <w:szCs w:val="16"/>
                <w:lang w:eastAsia="en-US"/>
              </w:rPr>
              <w:t xml:space="preserve"> </w:t>
            </w:r>
          </w:p>
          <w:p w:rsidR="006549F8" w:rsidRPr="00846CDE" w:rsidRDefault="006549F8" w:rsidP="0030703B">
            <w:pPr>
              <w:spacing w:after="0" w:line="240" w:lineRule="auto"/>
              <w:rPr>
                <w:rFonts w:ascii="Times New Roman" w:eastAsia="Calibri" w:hAnsi="Times New Roman"/>
                <w:bCs/>
                <w:sz w:val="16"/>
                <w:szCs w:val="16"/>
                <w:lang w:eastAsia="en-US"/>
              </w:rPr>
            </w:pPr>
            <w:r w:rsidRPr="00846CDE">
              <w:rPr>
                <w:rFonts w:ascii="Times New Roman" w:eastAsia="Calibri" w:hAnsi="Times New Roman"/>
                <w:bCs/>
                <w:sz w:val="16"/>
                <w:szCs w:val="16"/>
                <w:lang w:eastAsia="en-US"/>
              </w:rPr>
              <w:t>( в рамках Символы рег</w:t>
            </w:r>
            <w:r>
              <w:rPr>
                <w:rFonts w:ascii="Times New Roman" w:eastAsia="Calibri" w:hAnsi="Times New Roman"/>
                <w:bCs/>
                <w:sz w:val="16"/>
                <w:szCs w:val="16"/>
                <w:lang w:eastAsia="en-US"/>
              </w:rPr>
              <w:t>и</w:t>
            </w:r>
            <w:r w:rsidRPr="00846CDE">
              <w:rPr>
                <w:rFonts w:ascii="Times New Roman" w:eastAsia="Calibri" w:hAnsi="Times New Roman"/>
                <w:bCs/>
                <w:sz w:val="16"/>
                <w:szCs w:val="16"/>
                <w:lang w:eastAsia="en-US"/>
              </w:rPr>
              <w:t>она)</w:t>
            </w:r>
          </w:p>
          <w:p w:rsidR="006549F8" w:rsidRPr="00846CDE" w:rsidRDefault="006549F8" w:rsidP="0030703B">
            <w:pPr>
              <w:spacing w:after="0" w:line="240" w:lineRule="auto"/>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w:t>
            </w:r>
            <w:r>
              <w:rPr>
                <w:rFonts w:ascii="Times New Roman" w:eastAsia="Calibri" w:hAnsi="Times New Roman"/>
                <w:b/>
                <w:sz w:val="16"/>
                <w:szCs w:val="16"/>
                <w:shd w:val="clear" w:color="auto" w:fill="FFFFFF"/>
                <w:lang w:eastAsia="en-US"/>
              </w:rPr>
              <w:t xml:space="preserve">Ювелирный_ДрессКод </w:t>
            </w:r>
            <w:r w:rsidRPr="00846CDE">
              <w:rPr>
                <w:rFonts w:ascii="Times New Roman" w:eastAsia="Calibri" w:hAnsi="Times New Roman"/>
                <w:b/>
                <w:sz w:val="16"/>
                <w:szCs w:val="16"/>
                <w:shd w:val="clear" w:color="auto" w:fill="FFFFFF"/>
                <w:lang w:eastAsia="en-US"/>
              </w:rPr>
              <w:t>«Цветик-Семицветик»</w:t>
            </w:r>
          </w:p>
          <w:p w:rsidR="006549F8" w:rsidRPr="00F539E7" w:rsidRDefault="006549F8" w:rsidP="0030703B">
            <w:pPr>
              <w:spacing w:after="0" w:line="240" w:lineRule="auto"/>
              <w:rPr>
                <w:rFonts w:ascii="Times New Roman" w:eastAsia="Calibri" w:hAnsi="Times New Roman"/>
                <w:sz w:val="16"/>
                <w:szCs w:val="16"/>
                <w:shd w:val="clear" w:color="auto" w:fill="FFFFFF"/>
                <w:lang w:eastAsia="en-US"/>
              </w:rPr>
            </w:pPr>
            <w:r>
              <w:rPr>
                <w:rFonts w:ascii="Times New Roman" w:eastAsia="Calibri" w:hAnsi="Times New Roman"/>
                <w:sz w:val="16"/>
                <w:szCs w:val="16"/>
                <w:shd w:val="clear" w:color="auto" w:fill="FFFFFF"/>
                <w:lang w:eastAsia="en-US"/>
              </w:rPr>
              <w:t xml:space="preserve">(в рамках центра Точка роста) </w:t>
            </w:r>
          </w:p>
        </w:tc>
        <w:tc>
          <w:tcPr>
            <w:tcW w:w="2268" w:type="dxa"/>
            <w:tcBorders>
              <w:top w:val="single" w:sz="18"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auto"/>
              <w:bottom w:val="single" w:sz="4" w:space="0" w:color="auto"/>
              <w:right w:val="single" w:sz="4" w:space="0" w:color="auto"/>
            </w:tcBorders>
          </w:tcPr>
          <w:p w:rsidR="006549F8" w:rsidRPr="00E25248"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Default="006549F8" w:rsidP="0030703B">
            <w:pPr>
              <w:spacing w:after="0" w:line="240" w:lineRule="auto"/>
              <w:rPr>
                <w:rFonts w:ascii="Times New Roman" w:eastAsia="Calibri" w:hAnsi="Times New Roman"/>
                <w:sz w:val="16"/>
                <w:szCs w:val="16"/>
                <w:lang w:eastAsia="en-US"/>
              </w:rPr>
            </w:pPr>
          </w:p>
          <w:p w:rsidR="006549F8" w:rsidRPr="00F539E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Default="006549F8" w:rsidP="0030703B">
            <w:pPr>
              <w:tabs>
                <w:tab w:val="left" w:pos="540"/>
                <w:tab w:val="center" w:pos="1538"/>
              </w:tabs>
              <w:spacing w:after="0" w:line="240" w:lineRule="auto"/>
              <w:ind w:left="33"/>
              <w:contextualSpacing/>
              <w:rPr>
                <w:rFonts w:ascii="Times New Roman" w:eastAsia="Calibri" w:hAnsi="Times New Roman"/>
                <w:sz w:val="16"/>
                <w:szCs w:val="16"/>
                <w:lang w:eastAsia="en-US"/>
              </w:rPr>
            </w:pPr>
            <w:r w:rsidRPr="00846CDE">
              <w:rPr>
                <w:rFonts w:ascii="Times New Roman" w:eastAsia="Calibri" w:hAnsi="Times New Roman"/>
                <w:b/>
                <w:sz w:val="16"/>
                <w:szCs w:val="16"/>
                <w:lang w:eastAsia="en-US"/>
              </w:rPr>
              <w:t xml:space="preserve">#Спортивная тропа «АЗИМУТ» </w:t>
            </w:r>
            <w:r>
              <w:rPr>
                <w:rFonts w:ascii="Times New Roman" w:eastAsia="Calibri" w:hAnsi="Times New Roman"/>
                <w:b/>
                <w:sz w:val="16"/>
                <w:szCs w:val="16"/>
                <w:lang w:eastAsia="en-US"/>
              </w:rPr>
              <w:t xml:space="preserve"> </w:t>
            </w:r>
            <w:r w:rsidRPr="008015B3">
              <w:rPr>
                <w:rFonts w:ascii="Times New Roman" w:eastAsia="Calibri" w:hAnsi="Times New Roman"/>
                <w:sz w:val="16"/>
                <w:szCs w:val="16"/>
                <w:lang w:eastAsia="en-US"/>
              </w:rPr>
              <w:t xml:space="preserve">( в рамках проекта </w:t>
            </w:r>
          </w:p>
          <w:p w:rsidR="006549F8" w:rsidRPr="00F539E7" w:rsidRDefault="006549F8" w:rsidP="0030703B">
            <w:pPr>
              <w:tabs>
                <w:tab w:val="left" w:pos="540"/>
                <w:tab w:val="center" w:pos="1538"/>
              </w:tabs>
              <w:spacing w:after="0" w:line="240" w:lineRule="auto"/>
              <w:ind w:left="33"/>
              <w:contextualSpacing/>
              <w:rPr>
                <w:rFonts w:ascii="Times New Roman" w:eastAsia="Calibri" w:hAnsi="Times New Roman"/>
                <w:sz w:val="16"/>
                <w:szCs w:val="16"/>
                <w:lang w:eastAsia="en-US"/>
              </w:rPr>
            </w:pPr>
            <w:r w:rsidRPr="008015B3">
              <w:rPr>
                <w:rFonts w:ascii="Times New Roman" w:hAnsi="Times New Roman"/>
                <w:sz w:val="16"/>
                <w:szCs w:val="16"/>
              </w:rPr>
              <w:t>«Здоровье – в движении!»)</w:t>
            </w:r>
          </w:p>
        </w:tc>
        <w:tc>
          <w:tcPr>
            <w:tcW w:w="2268"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auto"/>
              <w:left w:val="single" w:sz="4" w:space="0" w:color="auto"/>
              <w:bottom w:val="single" w:sz="4" w:space="0" w:color="auto"/>
              <w:right w:val="single" w:sz="4" w:space="0" w:color="auto"/>
            </w:tcBorders>
          </w:tcPr>
          <w:p w:rsidR="006549F8" w:rsidRPr="00E25248" w:rsidRDefault="006549F8" w:rsidP="0030703B">
            <w:pPr>
              <w:spacing w:after="0" w:line="240" w:lineRule="auto"/>
              <w:ind w:left="44"/>
              <w:rPr>
                <w:rFonts w:ascii="Times New Roman" w:eastAsia="Calibri" w:hAnsi="Times New Roman"/>
                <w:sz w:val="16"/>
                <w:szCs w:val="16"/>
                <w:lang w:val="en-US"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r w:rsidRPr="00F539E7">
              <w:rPr>
                <w:rFonts w:ascii="Times New Roman" w:eastAsia="Calibri" w:hAnsi="Times New Roman"/>
                <w:sz w:val="16"/>
                <w:szCs w:val="16"/>
                <w:lang w:eastAsia="en-US"/>
              </w:rPr>
              <w:t>)</w:t>
            </w:r>
          </w:p>
        </w:tc>
      </w:tr>
      <w:tr w:rsidR="006549F8" w:rsidRPr="00451CD7" w:rsidTr="00A673A8">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Pr="008015B3" w:rsidRDefault="006549F8" w:rsidP="0030703B">
            <w:pPr>
              <w:spacing w:after="0" w:line="240" w:lineRule="auto"/>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«Стихи и песни сочиняем - Правила движенья изучаем».</w:t>
            </w:r>
          </w:p>
          <w:p w:rsidR="006549F8" w:rsidRPr="00E25248" w:rsidRDefault="006549F8" w:rsidP="0030703B">
            <w:pPr>
              <w:spacing w:after="0" w:line="240" w:lineRule="auto"/>
              <w:ind w:left="44"/>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auto"/>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auto"/>
              <w:left w:val="single" w:sz="4" w:space="0" w:color="auto"/>
              <w:bottom w:val="single" w:sz="18"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(на воздухе)</w:t>
            </w:r>
          </w:p>
        </w:tc>
      </w:tr>
      <w:tr w:rsidR="006549F8" w:rsidRPr="00451CD7" w:rsidTr="00A673A8">
        <w:tc>
          <w:tcPr>
            <w:tcW w:w="709" w:type="dxa"/>
            <w:vMerge w:val="restart"/>
            <w:tcBorders>
              <w:top w:val="single" w:sz="18" w:space="0" w:color="auto"/>
              <w:left w:val="single" w:sz="4" w:space="0" w:color="auto"/>
              <w:right w:val="single" w:sz="4" w:space="0" w:color="auto"/>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10</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auto"/>
              <w:right w:val="single" w:sz="4" w:space="0" w:color="auto"/>
            </w:tcBorders>
            <w:shd w:val="clear" w:color="auto" w:fill="auto"/>
            <w:vAlign w:val="center"/>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ind w:left="46"/>
              <w:contextualSpacing/>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Общелагерные мероприятия</w:t>
            </w:r>
          </w:p>
        </w:tc>
        <w:tc>
          <w:tcPr>
            <w:tcW w:w="2126" w:type="dxa"/>
            <w:tcBorders>
              <w:top w:val="single" w:sz="18" w:space="0" w:color="auto"/>
              <w:left w:val="single" w:sz="4" w:space="0" w:color="auto"/>
              <w:bottom w:val="single" w:sz="4" w:space="0" w:color="auto"/>
              <w:right w:val="single" w:sz="4" w:space="0" w:color="auto"/>
            </w:tcBorders>
            <w:shd w:val="clear" w:color="auto" w:fill="auto"/>
          </w:tcPr>
          <w:p w:rsidR="006549F8" w:rsidRDefault="006549F8" w:rsidP="0030703B">
            <w:pPr>
              <w:spacing w:after="0" w:line="240" w:lineRule="auto"/>
              <w:rPr>
                <w:rFonts w:ascii="Times New Roman" w:eastAsia="Calibri" w:hAnsi="Times New Roman"/>
                <w:b/>
                <w:sz w:val="16"/>
                <w:szCs w:val="16"/>
                <w:lang w:eastAsia="en-US"/>
              </w:rPr>
            </w:pPr>
            <w:r w:rsidRPr="00846CDE">
              <w:rPr>
                <w:rFonts w:ascii="Times New Roman" w:hAnsi="Times New Roman"/>
                <w:b/>
                <w:sz w:val="16"/>
                <w:szCs w:val="16"/>
              </w:rPr>
              <w:t>#ФОТО</w:t>
            </w:r>
            <w:r>
              <w:rPr>
                <w:rFonts w:ascii="Times New Roman" w:hAnsi="Times New Roman"/>
                <w:b/>
                <w:sz w:val="16"/>
                <w:szCs w:val="16"/>
              </w:rPr>
              <w:t>_</w:t>
            </w:r>
            <w:r w:rsidRPr="00846CDE">
              <w:rPr>
                <w:rFonts w:ascii="Times New Roman" w:hAnsi="Times New Roman"/>
                <w:b/>
                <w:sz w:val="16"/>
                <w:szCs w:val="16"/>
              </w:rPr>
              <w:t>профи</w:t>
            </w:r>
            <w:r>
              <w:rPr>
                <w:rFonts w:ascii="Times New Roman" w:hAnsi="Times New Roman"/>
                <w:b/>
                <w:sz w:val="16"/>
                <w:szCs w:val="16"/>
              </w:rPr>
              <w:t xml:space="preserve"> </w:t>
            </w:r>
            <w:r w:rsidRPr="008015B3">
              <w:rPr>
                <w:rFonts w:ascii="Times New Roman" w:hAnsi="Times New Roman"/>
                <w:b/>
                <w:sz w:val="16"/>
                <w:szCs w:val="16"/>
              </w:rPr>
              <w:t>«</w:t>
            </w:r>
            <w:r>
              <w:rPr>
                <w:rFonts w:ascii="Times New Roman" w:hAnsi="Times New Roman"/>
                <w:b/>
                <w:sz w:val="16"/>
                <w:szCs w:val="16"/>
                <w:shd w:val="clear" w:color="auto" w:fill="FFFFFF"/>
              </w:rPr>
              <w:t>Остров сокровищ</w:t>
            </w:r>
            <w:r w:rsidRPr="008015B3">
              <w:rPr>
                <w:rFonts w:ascii="Times New Roman" w:hAnsi="Times New Roman"/>
                <w:b/>
                <w:sz w:val="16"/>
                <w:szCs w:val="16"/>
              </w:rPr>
              <w:t>»</w:t>
            </w:r>
            <w:r w:rsidRPr="00846CDE">
              <w:rPr>
                <w:rFonts w:ascii="Times New Roman" w:eastAsia="Calibri" w:hAnsi="Times New Roman"/>
                <w:b/>
                <w:sz w:val="16"/>
                <w:szCs w:val="16"/>
                <w:lang w:eastAsia="en-US"/>
              </w:rPr>
              <w:t xml:space="preserve"> </w:t>
            </w:r>
          </w:p>
          <w:p w:rsidR="006549F8" w:rsidRDefault="006549F8" w:rsidP="0030703B">
            <w:pPr>
              <w:shd w:val="clear" w:color="auto" w:fill="FFFFFF"/>
              <w:spacing w:after="0" w:line="240" w:lineRule="auto"/>
              <w:ind w:right="-1"/>
              <w:rPr>
                <w:rFonts w:ascii="Times New Roman" w:hAnsi="Times New Roman"/>
                <w:b/>
                <w:sz w:val="16"/>
                <w:szCs w:val="16"/>
                <w:shd w:val="clear" w:color="auto" w:fill="FFFFFF"/>
              </w:rPr>
            </w:pPr>
          </w:p>
          <w:p w:rsidR="006549F8" w:rsidRPr="00846CDE" w:rsidRDefault="006549F8" w:rsidP="0030703B">
            <w:pPr>
              <w:shd w:val="clear" w:color="auto" w:fill="FFFFFF"/>
              <w:spacing w:after="0" w:line="240" w:lineRule="auto"/>
              <w:ind w:right="-1"/>
              <w:rPr>
                <w:rFonts w:ascii="Times New Roman" w:eastAsia="Calibri" w:hAnsi="Times New Roman"/>
                <w:b/>
                <w:sz w:val="16"/>
                <w:szCs w:val="16"/>
                <w:lang w:eastAsia="en-US"/>
              </w:rPr>
            </w:pPr>
            <w:r w:rsidRPr="00846CDE">
              <w:rPr>
                <w:rFonts w:ascii="Times New Roman" w:hAnsi="Times New Roman"/>
                <w:b/>
                <w:sz w:val="16"/>
                <w:szCs w:val="16"/>
                <w:shd w:val="clear" w:color="auto" w:fill="FFFFFF"/>
              </w:rPr>
              <w:t>#ХАКАТОН</w:t>
            </w:r>
            <w:r>
              <w:rPr>
                <w:rFonts w:ascii="Times New Roman" w:hAnsi="Times New Roman"/>
                <w:b/>
                <w:sz w:val="16"/>
                <w:szCs w:val="16"/>
                <w:shd w:val="clear" w:color="auto" w:fill="FFFFFF"/>
              </w:rPr>
              <w:t xml:space="preserve"> </w:t>
            </w:r>
            <w:r w:rsidRPr="00846CDE">
              <w:rPr>
                <w:rFonts w:ascii="Times New Roman" w:eastAsia="Calibri" w:hAnsi="Times New Roman"/>
                <w:b/>
                <w:sz w:val="16"/>
                <w:szCs w:val="16"/>
                <w:lang w:eastAsia="en-US"/>
              </w:rPr>
              <w:t>«Семейный случай»</w:t>
            </w:r>
          </w:p>
          <w:p w:rsidR="006549F8" w:rsidRPr="00F539E7" w:rsidRDefault="006549F8" w:rsidP="0030703B">
            <w:pPr>
              <w:shd w:val="clear" w:color="auto" w:fill="FFFFFF"/>
              <w:spacing w:after="0" w:line="240" w:lineRule="auto"/>
              <w:ind w:left="142" w:right="-1"/>
              <w:rPr>
                <w:rFonts w:ascii="Times New Roman" w:eastAsia="Calibri" w:hAnsi="Times New Roman"/>
                <w:b/>
                <w:sz w:val="16"/>
                <w:szCs w:val="16"/>
                <w:lang w:eastAsia="en-US"/>
              </w:rPr>
            </w:pPr>
            <w:r w:rsidRPr="008015B3">
              <w:rPr>
                <w:rFonts w:ascii="Times New Roman" w:hAnsi="Times New Roman"/>
                <w:sz w:val="16"/>
                <w:szCs w:val="16"/>
              </w:rPr>
              <w:t>( в рамках Года Семьи)</w:t>
            </w:r>
          </w:p>
        </w:tc>
        <w:tc>
          <w:tcPr>
            <w:tcW w:w="2268" w:type="dxa"/>
            <w:tcBorders>
              <w:top w:val="single" w:sz="18"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воспитатели, </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воздухе)</w:t>
            </w:r>
          </w:p>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r>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left w:val="single" w:sz="4" w:space="0" w:color="auto"/>
              <w:right w:val="single" w:sz="4" w:space="0" w:color="auto"/>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tcBorders>
              <w:left w:val="single" w:sz="4" w:space="0" w:color="auto"/>
              <w:right w:val="single" w:sz="4" w:space="0" w:color="auto"/>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Спортивное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Pr="00297B61" w:rsidRDefault="006549F8" w:rsidP="0030703B">
            <w:pPr>
              <w:tabs>
                <w:tab w:val="left" w:pos="540"/>
                <w:tab w:val="center" w:pos="1538"/>
              </w:tabs>
              <w:spacing w:after="0" w:line="240" w:lineRule="auto"/>
              <w:ind w:left="33"/>
              <w:contextualSpacing/>
              <w:rPr>
                <w:rFonts w:ascii="Times New Roman" w:eastAsia="Calibri" w:hAnsi="Times New Roman"/>
                <w:sz w:val="16"/>
                <w:szCs w:val="16"/>
                <w:lang w:eastAsia="en-US"/>
              </w:rPr>
            </w:pPr>
            <w:r w:rsidRPr="00846CDE">
              <w:rPr>
                <w:rFonts w:ascii="Times New Roman" w:eastAsia="Calibri" w:hAnsi="Times New Roman"/>
                <w:b/>
                <w:sz w:val="16"/>
                <w:szCs w:val="16"/>
                <w:lang w:eastAsia="en-US"/>
              </w:rPr>
              <w:t>#МаршБросок</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Спортивный ПикНик</w:t>
            </w: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 xml:space="preserve"> </w:t>
            </w:r>
            <w:r w:rsidRPr="00297B61">
              <w:rPr>
                <w:rFonts w:ascii="Times New Roman" w:eastAsia="Calibri" w:hAnsi="Times New Roman"/>
                <w:sz w:val="16"/>
                <w:szCs w:val="16"/>
                <w:lang w:eastAsia="en-US"/>
              </w:rPr>
              <w:t>(в рамках ГТО)</w:t>
            </w:r>
          </w:p>
          <w:p w:rsidR="006549F8" w:rsidRPr="00502DD0" w:rsidRDefault="006549F8" w:rsidP="0030703B">
            <w:pPr>
              <w:spacing w:after="0" w:line="240" w:lineRule="auto"/>
              <w:rPr>
                <w:rFonts w:ascii="Times New Roman" w:eastAsia="Calibri" w:hAnsi="Times New Roman"/>
                <w:b/>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p>
        </w:tc>
      </w:tr>
      <w:tr w:rsidR="006549F8" w:rsidRPr="00451CD7" w:rsidTr="00A673A8">
        <w:tc>
          <w:tcPr>
            <w:tcW w:w="709" w:type="dxa"/>
            <w:vMerge/>
            <w:tcBorders>
              <w:left w:val="single" w:sz="4" w:space="0" w:color="auto"/>
              <w:bottom w:val="single" w:sz="4" w:space="0" w:color="auto"/>
              <w:right w:val="single" w:sz="4" w:space="0" w:color="auto"/>
            </w:tcBorders>
            <w:shd w:val="clear" w:color="auto" w:fill="auto"/>
            <w:vAlign w:val="center"/>
          </w:tcPr>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tcBorders>
              <w:left w:val="single" w:sz="4" w:space="0" w:color="auto"/>
              <w:bottom w:val="single" w:sz="4" w:space="0" w:color="auto"/>
              <w:right w:val="single" w:sz="4" w:space="0" w:color="auto"/>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549F8" w:rsidRPr="008015B3" w:rsidRDefault="006549F8" w:rsidP="0030703B">
            <w:pPr>
              <w:spacing w:after="0" w:line="240" w:lineRule="auto"/>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«Академия пешеходов»</w:t>
            </w:r>
          </w:p>
          <w:p w:rsidR="006549F8" w:rsidRPr="008015B3" w:rsidRDefault="006549F8" w:rsidP="0030703B">
            <w:pPr>
              <w:spacing w:after="0" w:line="240" w:lineRule="auto"/>
              <w:ind w:left="46"/>
              <w:contextualSpacing/>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Минутка здоровья «Правильное питание»</w:t>
            </w:r>
          </w:p>
          <w:p w:rsidR="006549F8" w:rsidRPr="0024690A" w:rsidRDefault="006549F8" w:rsidP="0030703B">
            <w:pPr>
              <w:spacing w:after="0" w:line="240" w:lineRule="auto"/>
              <w:contextualSpacing/>
              <w:rPr>
                <w:rFonts w:ascii="Times New Roman" w:hAnsi="Times New Roman"/>
                <w:b/>
                <w:sz w:val="16"/>
                <w:szCs w:val="16"/>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51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549F8" w:rsidRPr="0024690A" w:rsidRDefault="006549F8" w:rsidP="00954F3B">
            <w:pPr>
              <w:spacing w:after="0" w:line="240" w:lineRule="auto"/>
              <w:ind w:right="-142"/>
              <w:rPr>
                <w:rFonts w:ascii="Times New Roman" w:eastAsia="Calibri" w:hAnsi="Times New Roman"/>
                <w:b/>
                <w:sz w:val="16"/>
                <w:szCs w:val="16"/>
                <w:lang w:eastAsia="en-US"/>
              </w:rPr>
            </w:pPr>
            <w:r w:rsidRPr="000070BD">
              <w:rPr>
                <w:rFonts w:ascii="Times New Roman" w:eastAsia="Calibri" w:hAnsi="Times New Roman"/>
                <w:b/>
                <w:sz w:val="16"/>
                <w:szCs w:val="16"/>
                <w:lang w:eastAsia="en-US"/>
              </w:rPr>
              <w:t>#3_ТРЕК маршрута «</w:t>
            </w:r>
            <w:r w:rsidRPr="000070BD">
              <w:rPr>
                <w:rFonts w:ascii="Times New Roman" w:hAnsi="Times New Roman"/>
                <w:b/>
                <w:sz w:val="16"/>
                <w:szCs w:val="16"/>
                <w:shd w:val="clear" w:color="auto" w:fill="FFFFFF"/>
              </w:rPr>
              <w:t>Каменный цветок</w:t>
            </w:r>
            <w:r w:rsidRPr="000070BD">
              <w:rPr>
                <w:rFonts w:ascii="Times New Roman" w:eastAsia="Calibri" w:hAnsi="Times New Roman"/>
                <w:b/>
                <w:sz w:val="16"/>
                <w:szCs w:val="16"/>
                <w:lang w:eastAsia="en-US"/>
              </w:rPr>
              <w:t xml:space="preserve">» - На что и клад, когда в </w:t>
            </w:r>
            <w:r w:rsidRPr="000070BD">
              <w:rPr>
                <w:rFonts w:ascii="Times New Roman" w:eastAsia="Calibri" w:hAnsi="Times New Roman"/>
                <w:b/>
                <w:sz w:val="16"/>
                <w:szCs w:val="16"/>
                <w:lang w:eastAsia="en-US"/>
              </w:rPr>
              <w:lastRenderedPageBreak/>
              <w:t>семье лад.</w:t>
            </w:r>
          </w:p>
        </w:tc>
        <w:tc>
          <w:tcPr>
            <w:tcW w:w="2268"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6549F8" w:rsidRPr="00451CD7" w:rsidRDefault="006549F8" w:rsidP="0030703B">
            <w:pPr>
              <w:spacing w:after="0" w:line="240" w:lineRule="auto"/>
              <w:jc w:val="center"/>
              <w:rPr>
                <w:rFonts w:ascii="Times New Roman" w:eastAsia="Calibri" w:hAnsi="Times New Roman"/>
                <w:b/>
                <w:sz w:val="16"/>
                <w:szCs w:val="16"/>
                <w:lang w:eastAsia="en-US"/>
              </w:rPr>
            </w:pPr>
          </w:p>
        </w:tc>
      </w:tr>
      <w:tr w:rsidR="006549F8" w:rsidRPr="00451CD7" w:rsidTr="00A673A8">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11</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sz w:val="16"/>
                <w:szCs w:val="16"/>
              </w:rPr>
            </w:pPr>
            <w:r w:rsidRPr="00846CDE">
              <w:rPr>
                <w:rFonts w:ascii="Times New Roman" w:hAnsi="Times New Roman"/>
                <w:b/>
                <w:sz w:val="16"/>
                <w:szCs w:val="16"/>
              </w:rPr>
              <w:t>#ШОУ_</w:t>
            </w:r>
            <w:r w:rsidRPr="00846CDE">
              <w:rPr>
                <w:rFonts w:ascii="Times New Roman" w:hAnsi="Times New Roman"/>
                <w:b/>
                <w:sz w:val="16"/>
                <w:szCs w:val="16"/>
                <w:lang w:val="en-US"/>
              </w:rPr>
              <w:t>M</w:t>
            </w:r>
            <w:r w:rsidRPr="00846CDE">
              <w:rPr>
                <w:rFonts w:ascii="Times New Roman" w:hAnsi="Times New Roman"/>
                <w:b/>
                <w:sz w:val="16"/>
                <w:szCs w:val="16"/>
              </w:rPr>
              <w:t xml:space="preserve">ИКС «В поисках Каменного цветка» </w:t>
            </w:r>
          </w:p>
          <w:p w:rsidR="006549F8" w:rsidRPr="008015B3" w:rsidRDefault="006549F8" w:rsidP="0030703B">
            <w:pPr>
              <w:spacing w:after="0" w:line="240" w:lineRule="auto"/>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6549F8" w:rsidRPr="00502DD0" w:rsidRDefault="006549F8" w:rsidP="0030703B">
            <w:pPr>
              <w:spacing w:after="0" w:line="240" w:lineRule="auto"/>
              <w:rPr>
                <w:rFonts w:ascii="Times New Roman" w:hAnsi="Times New Roman"/>
                <w:b/>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after="0" w:line="240" w:lineRule="auto"/>
              <w:ind w:left="44"/>
              <w:rPr>
                <w:rFonts w:ascii="Times New Roman" w:eastAsia="Calibri" w:hAnsi="Times New Roman"/>
                <w:sz w:val="16"/>
                <w:szCs w:val="16"/>
                <w:lang w:eastAsia="en-US"/>
              </w:rPr>
            </w:pP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sz w:val="16"/>
                <w:szCs w:val="16"/>
              </w:rPr>
            </w:pPr>
            <w:r w:rsidRPr="00846CDE">
              <w:rPr>
                <w:rFonts w:ascii="Times New Roman" w:hAnsi="Times New Roman"/>
                <w:b/>
                <w:sz w:val="16"/>
                <w:szCs w:val="16"/>
              </w:rPr>
              <w:t xml:space="preserve">#ИнтеллекТУРНИР </w:t>
            </w:r>
            <w:r>
              <w:rPr>
                <w:rFonts w:ascii="Times New Roman" w:hAnsi="Times New Roman"/>
                <w:b/>
                <w:sz w:val="16"/>
                <w:szCs w:val="16"/>
              </w:rPr>
              <w:t xml:space="preserve"> </w:t>
            </w:r>
            <w:r w:rsidRPr="00846CDE">
              <w:rPr>
                <w:rFonts w:ascii="Times New Roman" w:hAnsi="Times New Roman"/>
                <w:b/>
                <w:sz w:val="16"/>
                <w:szCs w:val="16"/>
              </w:rPr>
              <w:t xml:space="preserve">«Стенка на стенку» </w:t>
            </w:r>
          </w:p>
          <w:p w:rsidR="006549F8" w:rsidRPr="0024690A" w:rsidRDefault="006549F8" w:rsidP="0030703B">
            <w:pPr>
              <w:spacing w:after="0" w:line="240" w:lineRule="auto"/>
              <w:rPr>
                <w:rFonts w:ascii="Times New Roman" w:hAnsi="Times New Roman"/>
                <w:sz w:val="16"/>
                <w:szCs w:val="16"/>
              </w:rPr>
            </w:pPr>
            <w:r w:rsidRPr="00846CDE">
              <w:rPr>
                <w:rFonts w:ascii="Times New Roman" w:hAnsi="Times New Roman"/>
                <w:sz w:val="16"/>
                <w:szCs w:val="16"/>
              </w:rPr>
              <w:t>(в рамках п</w:t>
            </w:r>
            <w:r>
              <w:rPr>
                <w:rFonts w:ascii="Times New Roman" w:hAnsi="Times New Roman"/>
                <w:sz w:val="16"/>
                <w:szCs w:val="16"/>
              </w:rPr>
              <w:t>роекта «Удивительные шахматы»)</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E02848" w:rsidRDefault="006549F8" w:rsidP="0030703B">
            <w:pPr>
              <w:spacing w:after="0" w:line="240" w:lineRule="auto"/>
              <w:rPr>
                <w:rFonts w:ascii="Times New Roman" w:hAnsi="Times New Roman"/>
                <w:sz w:val="16"/>
                <w:szCs w:val="16"/>
              </w:rPr>
            </w:pPr>
            <w:r w:rsidRPr="008015B3">
              <w:rPr>
                <w:rFonts w:ascii="Times New Roman" w:hAnsi="Times New Roman"/>
                <w:bCs/>
                <w:sz w:val="16"/>
                <w:szCs w:val="16"/>
              </w:rPr>
              <w:t xml:space="preserve">ПДД </w:t>
            </w:r>
            <w:r w:rsidRPr="008015B3">
              <w:rPr>
                <w:rFonts w:ascii="Times New Roman" w:hAnsi="Times New Roman"/>
                <w:sz w:val="16"/>
                <w:szCs w:val="16"/>
              </w:rPr>
              <w:t>«ЮИД – наши верные друзья»</w:t>
            </w:r>
          </w:p>
          <w:p w:rsidR="006549F8" w:rsidRPr="00451CD7" w:rsidRDefault="006549F8" w:rsidP="0030703B">
            <w:pPr>
              <w:spacing w:after="0" w:line="240" w:lineRule="auto"/>
              <w:rPr>
                <w:rFonts w:ascii="Times New Roman" w:eastAsia="Calibri" w:hAnsi="Times New Roman"/>
                <w:sz w:val="16"/>
                <w:szCs w:val="16"/>
                <w:lang w:eastAsia="en-US"/>
              </w:rPr>
            </w:pPr>
            <w:r w:rsidRPr="00846CDE">
              <w:rPr>
                <w:rFonts w:ascii="Times New Roman" w:hAnsi="Times New Roman"/>
                <w:sz w:val="16"/>
                <w:szCs w:val="16"/>
                <w:u w:val="single"/>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12</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tabs>
                <w:tab w:val="left" w:pos="540"/>
                <w:tab w:val="center" w:pos="1538"/>
              </w:tabs>
              <w:spacing w:after="0" w:line="240" w:lineRule="auto"/>
              <w:ind w:left="33"/>
              <w:contextualSpacing/>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#ФЛАЕР_ШОУ</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 xml:space="preserve"> «</w:t>
            </w:r>
            <w:r w:rsidRPr="00846CDE">
              <w:rPr>
                <w:rFonts w:ascii="Times New Roman" w:eastAsia="Calibri" w:hAnsi="Times New Roman"/>
                <w:b/>
                <w:i/>
                <w:sz w:val="16"/>
                <w:szCs w:val="16"/>
                <w:lang w:eastAsia="en-US"/>
              </w:rPr>
              <w:t>НИТЬ ПАМЯТИ</w:t>
            </w:r>
            <w:r w:rsidRPr="00846CDE">
              <w:rPr>
                <w:rFonts w:ascii="Times New Roman" w:eastAsia="Calibri" w:hAnsi="Times New Roman"/>
                <w:b/>
                <w:sz w:val="16"/>
                <w:szCs w:val="16"/>
                <w:lang w:eastAsia="en-US"/>
              </w:rPr>
              <w:t>»</w:t>
            </w:r>
          </w:p>
          <w:p w:rsidR="006549F8" w:rsidRPr="008015B3" w:rsidRDefault="006549F8" w:rsidP="0030703B">
            <w:pPr>
              <w:spacing w:after="0" w:line="240" w:lineRule="auto"/>
              <w:rPr>
                <w:rFonts w:ascii="Times New Roman" w:eastAsia="Calibri" w:hAnsi="Times New Roman"/>
                <w:b/>
                <w:sz w:val="16"/>
                <w:szCs w:val="16"/>
                <w:lang w:eastAsia="en-US"/>
              </w:rPr>
            </w:pPr>
            <w:r w:rsidRPr="008015B3">
              <w:rPr>
                <w:rFonts w:ascii="Times New Roman" w:eastAsia="Calibri" w:hAnsi="Times New Roman"/>
                <w:sz w:val="16"/>
                <w:szCs w:val="16"/>
                <w:lang w:eastAsia="en-US"/>
              </w:rPr>
              <w:t>(в рамках проекта</w:t>
            </w:r>
            <w:r>
              <w:rPr>
                <w:rFonts w:ascii="Times New Roman" w:eastAsia="Calibri" w:hAnsi="Times New Roman"/>
                <w:sz w:val="16"/>
                <w:szCs w:val="16"/>
                <w:lang w:eastAsia="en-US"/>
              </w:rPr>
              <w:t xml:space="preserve"> </w:t>
            </w:r>
            <w:r w:rsidRPr="008015B3">
              <w:rPr>
                <w:rFonts w:ascii="Times New Roman" w:eastAsia="Calibri" w:hAnsi="Times New Roman"/>
                <w:sz w:val="16"/>
                <w:szCs w:val="16"/>
                <w:lang w:eastAsia="en-US"/>
              </w:rPr>
              <w:t xml:space="preserve"> «Мы-потомки Героев!»</w:t>
            </w:r>
            <w:r w:rsidRPr="008015B3">
              <w:rPr>
                <w:rFonts w:ascii="Times New Roman" w:eastAsia="Calibri" w:hAnsi="Times New Roman"/>
                <w:b/>
                <w:sz w:val="16"/>
                <w:szCs w:val="16"/>
                <w:lang w:eastAsia="en-US"/>
              </w:rPr>
              <w:t xml:space="preserve"> </w:t>
            </w:r>
          </w:p>
          <w:p w:rsidR="006549F8" w:rsidRDefault="006549F8" w:rsidP="0030703B">
            <w:pPr>
              <w:spacing w:after="0" w:line="240" w:lineRule="auto"/>
              <w:rPr>
                <w:rFonts w:ascii="Times New Roman" w:eastAsia="Calibri" w:hAnsi="Times New Roman"/>
                <w:b/>
                <w:sz w:val="16"/>
                <w:szCs w:val="16"/>
                <w:lang w:eastAsia="en-US"/>
              </w:rPr>
            </w:pPr>
          </w:p>
          <w:p w:rsidR="006549F8"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#ДЕМОТЕКА </w:t>
            </w:r>
            <w:r>
              <w:rPr>
                <w:rFonts w:ascii="Times New Roman" w:eastAsia="Calibri" w:hAnsi="Times New Roman"/>
                <w:b/>
                <w:sz w:val="16"/>
                <w:szCs w:val="16"/>
                <w:lang w:eastAsia="en-US"/>
              </w:rPr>
              <w:t xml:space="preserve"> «Вахта Памяти</w:t>
            </w: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 xml:space="preserve"> </w:t>
            </w:r>
          </w:p>
          <w:p w:rsidR="006549F8" w:rsidRPr="008015B3" w:rsidRDefault="006549F8" w:rsidP="0030703B">
            <w:pPr>
              <w:spacing w:after="0" w:line="240" w:lineRule="auto"/>
              <w:rPr>
                <w:rFonts w:ascii="Times New Roman" w:eastAsia="Calibri" w:hAnsi="Times New Roman"/>
                <w:b/>
                <w:sz w:val="16"/>
                <w:szCs w:val="16"/>
                <w:lang w:eastAsia="en-US"/>
              </w:rPr>
            </w:pPr>
            <w:r w:rsidRPr="008015B3">
              <w:rPr>
                <w:rFonts w:ascii="Times New Roman" w:hAnsi="Times New Roman"/>
                <w:sz w:val="16"/>
                <w:szCs w:val="16"/>
              </w:rPr>
              <w:t xml:space="preserve">(в рамках проекта «Лица Героев»»)  </w:t>
            </w:r>
          </w:p>
          <w:p w:rsidR="006549F8" w:rsidRPr="00846CDE" w:rsidRDefault="006549F8" w:rsidP="0030703B">
            <w:pPr>
              <w:tabs>
                <w:tab w:val="left" w:pos="540"/>
                <w:tab w:val="center" w:pos="1538"/>
              </w:tabs>
              <w:spacing w:after="0" w:line="240" w:lineRule="auto"/>
              <w:ind w:left="33"/>
              <w:contextualSpacing/>
              <w:rPr>
                <w:rFonts w:ascii="Times New Roman" w:eastAsia="Calibri" w:hAnsi="Times New Roman"/>
                <w:i/>
                <w:sz w:val="16"/>
                <w:szCs w:val="16"/>
                <w:lang w:eastAsia="en-US"/>
              </w:rPr>
            </w:pPr>
          </w:p>
          <w:p w:rsidR="006549F8" w:rsidRPr="008960A3" w:rsidRDefault="006549F8" w:rsidP="0030703B">
            <w:pPr>
              <w:spacing w:after="0" w:line="240" w:lineRule="auto"/>
              <w:rPr>
                <w:rFonts w:ascii="Times New Roman" w:hAnsi="Times New Roman"/>
                <w:b/>
                <w:bCs/>
                <w:sz w:val="16"/>
                <w:szCs w:val="16"/>
              </w:rPr>
            </w:pPr>
            <w:r w:rsidRPr="00846CDE">
              <w:rPr>
                <w:rFonts w:ascii="Times New Roman" w:hAnsi="Times New Roman"/>
                <w:b/>
                <w:sz w:val="16"/>
                <w:szCs w:val="16"/>
              </w:rPr>
              <w:t xml:space="preserve">Экскурсия к рельефу </w:t>
            </w:r>
            <w:r>
              <w:rPr>
                <w:rFonts w:ascii="Times New Roman" w:hAnsi="Times New Roman"/>
                <w:b/>
                <w:sz w:val="16"/>
                <w:szCs w:val="16"/>
              </w:rPr>
              <w:t xml:space="preserve"> </w:t>
            </w:r>
            <w:r w:rsidRPr="00846CDE">
              <w:rPr>
                <w:rFonts w:ascii="Times New Roman" w:hAnsi="Times New Roman"/>
                <w:b/>
                <w:sz w:val="16"/>
                <w:szCs w:val="16"/>
              </w:rPr>
              <w:t>«Тюмень – Победителям»</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воспитатели, 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воздухе)</w:t>
            </w:r>
          </w:p>
          <w:p w:rsidR="006549F8" w:rsidRDefault="006549F8" w:rsidP="0030703B">
            <w:pPr>
              <w:spacing w:after="0" w:line="240" w:lineRule="auto"/>
              <w:ind w:left="44"/>
              <w:rPr>
                <w:rFonts w:ascii="Times New Roman" w:eastAsia="Calibri" w:hAnsi="Times New Roman"/>
                <w:sz w:val="16"/>
                <w:szCs w:val="16"/>
                <w:lang w:eastAsia="en-US"/>
              </w:rPr>
            </w:pPr>
          </w:p>
          <w:p w:rsidR="006549F8"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p w:rsidR="006549F8" w:rsidRDefault="006549F8" w:rsidP="0030703B">
            <w:pPr>
              <w:rPr>
                <w:rFonts w:ascii="Times New Roman" w:eastAsia="Calibri" w:hAnsi="Times New Roman"/>
                <w:sz w:val="16"/>
                <w:szCs w:val="16"/>
                <w:lang w:eastAsia="en-US"/>
              </w:rPr>
            </w:pPr>
          </w:p>
          <w:p w:rsidR="006549F8" w:rsidRPr="007053C3" w:rsidRDefault="006549F8" w:rsidP="0030703B">
            <w:pPr>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960A3"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val="en-US" w:eastAsia="en-US"/>
              </w:rPr>
              <w:t>#</w:t>
            </w:r>
            <w:r>
              <w:rPr>
                <w:rFonts w:ascii="Times New Roman" w:eastAsia="Calibri" w:hAnsi="Times New Roman"/>
                <w:sz w:val="16"/>
                <w:szCs w:val="16"/>
                <w:lang w:eastAsia="en-US"/>
              </w:rPr>
              <w:t>ВЕЛОАКЦИЯ «МЫ_вместе!»</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18" w:space="0" w:color="auto"/>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015B3" w:rsidRDefault="006549F8" w:rsidP="0030703B">
            <w:pPr>
              <w:spacing w:after="0" w:line="240" w:lineRule="auto"/>
              <w:rPr>
                <w:rFonts w:ascii="Times New Roman" w:hAnsi="Times New Roman"/>
                <w:sz w:val="16"/>
                <w:szCs w:val="16"/>
              </w:rPr>
            </w:pPr>
            <w:r w:rsidRPr="008015B3">
              <w:rPr>
                <w:rFonts w:ascii="Times New Roman" w:hAnsi="Times New Roman"/>
                <w:sz w:val="16"/>
                <w:szCs w:val="16"/>
              </w:rPr>
              <w:t>ПДД «Помни правила ГАИ – это правила твои!»</w:t>
            </w:r>
          </w:p>
          <w:p w:rsidR="006549F8" w:rsidRPr="00846CDE" w:rsidRDefault="006549F8" w:rsidP="0030703B">
            <w:pPr>
              <w:spacing w:after="0" w:line="240" w:lineRule="auto"/>
              <w:rPr>
                <w:rFonts w:ascii="Times New Roman" w:hAnsi="Times New Roman"/>
                <w:sz w:val="16"/>
                <w:szCs w:val="16"/>
              </w:rPr>
            </w:pPr>
            <w:r w:rsidRPr="00846CDE">
              <w:rPr>
                <w:rFonts w:ascii="Times New Roman" w:hAnsi="Times New Roman"/>
                <w:sz w:val="16"/>
                <w:szCs w:val="16"/>
              </w:rPr>
              <w:t>Минутка здоровья «Для чего мы моем руки?</w:t>
            </w:r>
          </w:p>
          <w:p w:rsidR="006549F8" w:rsidRPr="00451CD7" w:rsidRDefault="006549F8" w:rsidP="0030703B">
            <w:pPr>
              <w:spacing w:after="0" w:line="240" w:lineRule="auto"/>
              <w:rPr>
                <w:rFonts w:ascii="Times New Roman" w:eastAsia="Calibri" w:hAnsi="Times New Roman"/>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jc w:val="center"/>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День </w:t>
            </w:r>
            <w:r>
              <w:rPr>
                <w:rFonts w:ascii="Times New Roman" w:eastAsia="Calibri" w:hAnsi="Times New Roman"/>
                <w:sz w:val="16"/>
                <w:szCs w:val="16"/>
                <w:lang w:val="en-US" w:eastAsia="en-US"/>
              </w:rPr>
              <w:t>1</w:t>
            </w:r>
            <w:r w:rsidRPr="00451CD7">
              <w:rPr>
                <w:rFonts w:ascii="Times New Roman" w:eastAsia="Calibri" w:hAnsi="Times New Roman"/>
                <w:sz w:val="16"/>
                <w:szCs w:val="16"/>
                <w:lang w:eastAsia="en-US"/>
              </w:rPr>
              <w:t>3</w:t>
            </w:r>
          </w:p>
          <w:p w:rsidR="006549F8" w:rsidRPr="00451CD7" w:rsidRDefault="006549F8" w:rsidP="0030703B">
            <w:pPr>
              <w:spacing w:after="0" w:line="240" w:lineRule="auto"/>
              <w:jc w:val="center"/>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tabs>
                <w:tab w:val="left" w:pos="317"/>
              </w:tabs>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Default="006549F8" w:rsidP="0030703B">
            <w:pPr>
              <w:tabs>
                <w:tab w:val="left" w:pos="540"/>
                <w:tab w:val="center" w:pos="1538"/>
              </w:tabs>
              <w:spacing w:after="0" w:line="240" w:lineRule="auto"/>
              <w:ind w:left="33"/>
              <w:contextualSpacing/>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#ДетвоРяндия</w:t>
            </w:r>
            <w:r>
              <w:rPr>
                <w:rFonts w:ascii="Times New Roman" w:eastAsia="Calibri" w:hAnsi="Times New Roman"/>
                <w:b/>
                <w:sz w:val="16"/>
                <w:szCs w:val="16"/>
                <w:shd w:val="clear" w:color="auto" w:fill="FFFFFF"/>
                <w:lang w:eastAsia="en-US"/>
              </w:rPr>
              <w:t xml:space="preserve"> </w:t>
            </w:r>
            <w:r w:rsidRPr="00846CDE">
              <w:rPr>
                <w:rFonts w:ascii="Times New Roman" w:eastAsia="Calibri" w:hAnsi="Times New Roman"/>
                <w:b/>
                <w:sz w:val="16"/>
                <w:szCs w:val="16"/>
                <w:shd w:val="clear" w:color="auto" w:fill="FFFFFF"/>
                <w:lang w:eastAsia="en-US"/>
              </w:rPr>
              <w:t xml:space="preserve">«Сказочные приключения» </w:t>
            </w:r>
          </w:p>
          <w:p w:rsidR="006549F8" w:rsidRPr="00CE3F8F" w:rsidRDefault="006549F8" w:rsidP="00954F3B">
            <w:pPr>
              <w:tabs>
                <w:tab w:val="left" w:pos="540"/>
                <w:tab w:val="center" w:pos="1538"/>
              </w:tabs>
              <w:spacing w:after="0" w:line="240" w:lineRule="auto"/>
              <w:ind w:left="33"/>
              <w:contextualSpacing/>
              <w:rPr>
                <w:rFonts w:ascii="Times New Roman" w:hAnsi="Times New Roman"/>
                <w:sz w:val="16"/>
                <w:szCs w:val="16"/>
              </w:rPr>
            </w:pPr>
            <w:r w:rsidRPr="008015B3">
              <w:rPr>
                <w:rFonts w:ascii="Times New Roman" w:eastAsia="Calibri" w:hAnsi="Times New Roman"/>
                <w:sz w:val="16"/>
                <w:szCs w:val="16"/>
                <w:shd w:val="clear" w:color="auto" w:fill="FFFFFF"/>
                <w:lang w:eastAsia="en-US"/>
              </w:rPr>
              <w:t xml:space="preserve">(по произведениям </w:t>
            </w:r>
            <w:r w:rsidRPr="008015B3">
              <w:rPr>
                <w:rFonts w:ascii="Times New Roman" w:hAnsi="Times New Roman"/>
                <w:sz w:val="16"/>
                <w:szCs w:val="16"/>
              </w:rPr>
              <w:t>В.П. Крапивина, К.Я. Лагунова, П.П. Ершова</w:t>
            </w:r>
            <w:r>
              <w:rPr>
                <w:rFonts w:ascii="Times New Roman" w:hAnsi="Times New Roman"/>
                <w:sz w:val="16"/>
                <w:szCs w:val="16"/>
              </w:rPr>
              <w:t>)</w:t>
            </w:r>
          </w:p>
          <w:p w:rsidR="006549F8" w:rsidRPr="007053C3" w:rsidRDefault="006549F8" w:rsidP="0030703B">
            <w:pPr>
              <w:tabs>
                <w:tab w:val="left" w:pos="540"/>
                <w:tab w:val="center" w:pos="1538"/>
              </w:tabs>
              <w:spacing w:after="0" w:line="240" w:lineRule="auto"/>
              <w:ind w:left="33"/>
              <w:contextualSpacing/>
              <w:rPr>
                <w:rFonts w:ascii="Times New Roman" w:eastAsia="Calibri" w:hAnsi="Times New Roman"/>
                <w:b/>
                <w:sz w:val="16"/>
                <w:szCs w:val="16"/>
                <w:shd w:val="clear" w:color="auto" w:fill="FFFFFF"/>
                <w:lang w:eastAsia="en-US"/>
              </w:rPr>
            </w:pPr>
            <w:r w:rsidRPr="00CE3F8F">
              <w:rPr>
                <w:rFonts w:ascii="Times New Roman" w:hAnsi="Times New Roman"/>
                <w:b/>
                <w:sz w:val="16"/>
                <w:szCs w:val="16"/>
              </w:rPr>
              <w:t>#</w:t>
            </w:r>
            <w:r w:rsidRPr="00297B61">
              <w:rPr>
                <w:rFonts w:ascii="Times New Roman" w:hAnsi="Times New Roman"/>
                <w:b/>
                <w:sz w:val="16"/>
                <w:szCs w:val="16"/>
              </w:rPr>
              <w:t>КВН</w:t>
            </w:r>
            <w:r>
              <w:rPr>
                <w:rFonts w:ascii="Times New Roman" w:hAnsi="Times New Roman"/>
                <w:b/>
                <w:sz w:val="16"/>
                <w:szCs w:val="16"/>
              </w:rPr>
              <w:t xml:space="preserve"> </w:t>
            </w:r>
            <w:r w:rsidRPr="00297B61">
              <w:rPr>
                <w:rFonts w:ascii="Times New Roman" w:hAnsi="Times New Roman"/>
                <w:b/>
                <w:sz w:val="16"/>
                <w:szCs w:val="16"/>
              </w:rPr>
              <w:t>«Юные старатели»</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after="0" w:line="240" w:lineRule="auto"/>
              <w:rPr>
                <w:rFonts w:ascii="Times New Roman" w:eastAsia="Calibri" w:hAnsi="Times New Roman"/>
                <w:sz w:val="16"/>
                <w:szCs w:val="16"/>
                <w:lang w:eastAsia="en-US"/>
              </w:rPr>
            </w:pPr>
          </w:p>
          <w:p w:rsidR="006549F8" w:rsidRDefault="006549F8" w:rsidP="0030703B">
            <w:pPr>
              <w:spacing w:after="0" w:line="240" w:lineRule="auto"/>
              <w:ind w:left="44"/>
              <w:rPr>
                <w:rFonts w:ascii="Times New Roman" w:eastAsia="Calibri" w:hAnsi="Times New Roman"/>
                <w:sz w:val="16"/>
                <w:szCs w:val="16"/>
                <w:lang w:eastAsia="en-US"/>
              </w:rPr>
            </w:pPr>
          </w:p>
          <w:p w:rsidR="006549F8" w:rsidRPr="00451CD7" w:rsidRDefault="006549F8" w:rsidP="0030703B">
            <w:pPr>
              <w:spacing w:after="0" w:line="240" w:lineRule="auto"/>
              <w:ind w:left="44"/>
              <w:rPr>
                <w:rFonts w:ascii="Times New Roman" w:eastAsia="Calibri" w:hAnsi="Times New Roman"/>
                <w:sz w:val="16"/>
                <w:szCs w:val="16"/>
                <w:lang w:eastAsia="en-US"/>
              </w:rPr>
            </w:pPr>
            <w:r>
              <w:rPr>
                <w:rFonts w:ascii="Times New Roman" w:eastAsia="Calibri" w:hAnsi="Times New Roman"/>
                <w:sz w:val="16"/>
                <w:szCs w:val="16"/>
                <w:lang w:eastAsia="en-US"/>
              </w:rPr>
              <w:t>Общелагерный уровень</w:t>
            </w: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r w:rsidRPr="00451CD7">
              <w:rPr>
                <w:rFonts w:ascii="Times New Roman" w:eastAsia="Calibri" w:hAnsi="Times New Roman"/>
                <w:sz w:val="16"/>
                <w:szCs w:val="16"/>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sz w:val="16"/>
                <w:szCs w:val="16"/>
              </w:rPr>
            </w:pPr>
            <w:r w:rsidRPr="00846CDE">
              <w:rPr>
                <w:rFonts w:ascii="Times New Roman" w:hAnsi="Times New Roman"/>
                <w:b/>
                <w:sz w:val="16"/>
                <w:szCs w:val="16"/>
              </w:rPr>
              <w:t xml:space="preserve">#Спортивно-конкурсная программа «Семейный-забег» </w:t>
            </w:r>
          </w:p>
          <w:p w:rsidR="006549F8" w:rsidRPr="008015B3" w:rsidRDefault="006549F8" w:rsidP="0030703B">
            <w:pPr>
              <w:spacing w:after="0" w:line="240" w:lineRule="auto"/>
              <w:rPr>
                <w:rFonts w:ascii="Times New Roman" w:hAnsi="Times New Roman"/>
                <w:sz w:val="16"/>
                <w:szCs w:val="16"/>
              </w:rPr>
            </w:pPr>
            <w:r w:rsidRPr="008015B3">
              <w:rPr>
                <w:rFonts w:ascii="Times New Roman" w:hAnsi="Times New Roman"/>
                <w:sz w:val="16"/>
                <w:szCs w:val="16"/>
              </w:rPr>
              <w:t>(в рамках проекта «ГТО» и года Семьи)</w:t>
            </w:r>
          </w:p>
          <w:p w:rsidR="006549F8" w:rsidRPr="00847425" w:rsidRDefault="006549F8" w:rsidP="0030703B">
            <w:pPr>
              <w:spacing w:after="0" w:line="240" w:lineRule="auto"/>
              <w:rPr>
                <w:rFonts w:ascii="Times New Roman" w:eastAsia="Calibri" w:hAnsi="Times New Roman"/>
                <w:b/>
                <w:sz w:val="16"/>
                <w:szCs w:val="16"/>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015B3" w:rsidRDefault="006549F8" w:rsidP="0030703B">
            <w:pPr>
              <w:spacing w:after="0" w:line="240" w:lineRule="auto"/>
              <w:rPr>
                <w:rFonts w:ascii="Times New Roman" w:hAnsi="Times New Roman"/>
                <w:sz w:val="16"/>
                <w:szCs w:val="16"/>
              </w:rPr>
            </w:pPr>
            <w:r w:rsidRPr="008015B3">
              <w:rPr>
                <w:rFonts w:ascii="Times New Roman" w:hAnsi="Times New Roman"/>
                <w:sz w:val="16"/>
                <w:szCs w:val="16"/>
              </w:rPr>
              <w:t>ПДД «Клуб Почемучек и Любознаек»</w:t>
            </w:r>
          </w:p>
          <w:p w:rsidR="006549F8" w:rsidRPr="00846CDE" w:rsidRDefault="006549F8" w:rsidP="0030703B">
            <w:pPr>
              <w:spacing w:after="0" w:line="240" w:lineRule="auto"/>
              <w:ind w:left="36"/>
              <w:contextualSpacing/>
              <w:rPr>
                <w:rFonts w:ascii="Times New Roman" w:hAnsi="Times New Roman"/>
                <w:sz w:val="16"/>
                <w:szCs w:val="16"/>
              </w:rPr>
            </w:pPr>
            <w:r w:rsidRPr="008015B3">
              <w:rPr>
                <w:rFonts w:ascii="Times New Roman" w:hAnsi="Times New Roman"/>
                <w:sz w:val="16"/>
                <w:szCs w:val="16"/>
              </w:rPr>
              <w:t>Минутка здоровья «Бывают ли привычки</w:t>
            </w:r>
            <w:r w:rsidRPr="00846CDE">
              <w:rPr>
                <w:rFonts w:ascii="Times New Roman" w:hAnsi="Times New Roman"/>
                <w:sz w:val="16"/>
                <w:szCs w:val="16"/>
              </w:rPr>
              <w:t xml:space="preserve"> невредными?»</w:t>
            </w:r>
          </w:p>
          <w:p w:rsidR="006549F8" w:rsidRPr="00847425"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День 14</w:t>
            </w:r>
          </w:p>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right w:val="single" w:sz="4" w:space="0" w:color="000000"/>
            </w:tcBorders>
            <w:shd w:val="clear" w:color="auto" w:fill="auto"/>
          </w:tcPr>
          <w:p w:rsidR="006549F8" w:rsidRPr="00451CD7" w:rsidRDefault="006549F8" w:rsidP="0030703B">
            <w:pPr>
              <w:autoSpaceDE w:val="0"/>
              <w:autoSpaceDN w:val="0"/>
              <w:adjustRightInd w:val="0"/>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Default="006549F8" w:rsidP="0030703B">
            <w:pPr>
              <w:shd w:val="clear" w:color="auto" w:fill="FFFFFF"/>
              <w:spacing w:after="0" w:line="240" w:lineRule="auto"/>
              <w:rPr>
                <w:rFonts w:ascii="Times New Roman" w:hAnsi="Times New Roman"/>
                <w:b/>
                <w:sz w:val="16"/>
                <w:szCs w:val="16"/>
              </w:rPr>
            </w:pPr>
            <w:r w:rsidRPr="00846CDE">
              <w:rPr>
                <w:rFonts w:ascii="Times New Roman" w:hAnsi="Times New Roman"/>
                <w:b/>
                <w:sz w:val="16"/>
                <w:szCs w:val="16"/>
              </w:rPr>
              <w:t>#Студия Дизайна «ТерриториЯ детства</w:t>
            </w:r>
            <w:r>
              <w:rPr>
                <w:rFonts w:ascii="Times New Roman" w:hAnsi="Times New Roman"/>
                <w:b/>
                <w:sz w:val="16"/>
                <w:szCs w:val="16"/>
              </w:rPr>
              <w:t>»</w:t>
            </w:r>
          </w:p>
          <w:p w:rsidR="006549F8" w:rsidRPr="00954F3B" w:rsidRDefault="006549F8" w:rsidP="0030703B">
            <w:pPr>
              <w:spacing w:after="0" w:line="240" w:lineRule="auto"/>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#Спартакиада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«Семья-здоровье-спорт»</w:t>
            </w:r>
          </w:p>
          <w:p w:rsidR="006549F8" w:rsidRPr="00E02848" w:rsidRDefault="006549F8" w:rsidP="0030703B">
            <w:pPr>
              <w:spacing w:after="0" w:line="240" w:lineRule="auto"/>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Года семьи,</w:t>
            </w:r>
            <w:r>
              <w:rPr>
                <w:rFonts w:ascii="Times New Roman" w:eastAsia="Calibri" w:hAnsi="Times New Roman"/>
                <w:sz w:val="16"/>
                <w:szCs w:val="16"/>
                <w:lang w:eastAsia="en-US"/>
              </w:rPr>
              <w:t xml:space="preserve"> «Здоровье в движении»)</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(на воздухе)</w:t>
            </w:r>
          </w:p>
          <w:p w:rsidR="006549F8" w:rsidRPr="00451CD7" w:rsidRDefault="006549F8" w:rsidP="0030703B">
            <w:pPr>
              <w:spacing w:after="0" w:line="240" w:lineRule="auto"/>
              <w:rPr>
                <w:rFonts w:ascii="Times New Roman" w:eastAsia="Calibri" w:hAnsi="Times New Roman"/>
                <w:sz w:val="16"/>
                <w:szCs w:val="16"/>
                <w:lang w:eastAsia="en-US"/>
              </w:rPr>
            </w:pPr>
          </w:p>
        </w:tc>
      </w:tr>
      <w:tr w:rsidR="006549F8" w:rsidRPr="00451CD7" w:rsidTr="00A673A8">
        <w:tc>
          <w:tcPr>
            <w:tcW w:w="709" w:type="dxa"/>
            <w:vMerge/>
            <w:tcBorders>
              <w:left w:val="single" w:sz="4" w:space="0" w:color="000000"/>
              <w:bottom w:val="single" w:sz="18" w:space="0" w:color="auto"/>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bottom w:val="single" w:sz="18" w:space="0" w:color="auto"/>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18" w:space="0" w:color="auto"/>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Профилактическое </w:t>
            </w:r>
          </w:p>
        </w:tc>
        <w:tc>
          <w:tcPr>
            <w:tcW w:w="2126" w:type="dxa"/>
            <w:tcBorders>
              <w:top w:val="single" w:sz="4" w:space="0" w:color="000000"/>
              <w:left w:val="single" w:sz="4" w:space="0" w:color="000000"/>
              <w:bottom w:val="single" w:sz="18" w:space="0" w:color="auto"/>
              <w:right w:val="single" w:sz="4" w:space="0" w:color="000000"/>
            </w:tcBorders>
            <w:shd w:val="clear" w:color="auto" w:fill="auto"/>
          </w:tcPr>
          <w:p w:rsidR="006549F8" w:rsidRPr="008015B3" w:rsidRDefault="006549F8" w:rsidP="0030703B">
            <w:pPr>
              <w:shd w:val="clear" w:color="auto" w:fill="FFFFFF"/>
              <w:spacing w:after="0" w:line="240" w:lineRule="auto"/>
              <w:rPr>
                <w:rFonts w:ascii="Times New Roman" w:hAnsi="Times New Roman"/>
                <w:bCs/>
                <w:sz w:val="16"/>
                <w:szCs w:val="16"/>
              </w:rPr>
            </w:pPr>
            <w:r w:rsidRPr="008015B3">
              <w:rPr>
                <w:rFonts w:ascii="Times New Roman" w:hAnsi="Times New Roman"/>
                <w:bCs/>
                <w:sz w:val="16"/>
                <w:szCs w:val="16"/>
              </w:rPr>
              <w:t>ПДД «Дорога и дети»</w:t>
            </w:r>
          </w:p>
          <w:p w:rsidR="006549F8" w:rsidRPr="008015B3" w:rsidRDefault="006549F8" w:rsidP="0030703B">
            <w:pPr>
              <w:shd w:val="clear" w:color="auto" w:fill="FFFFFF"/>
              <w:spacing w:after="0" w:line="240" w:lineRule="auto"/>
              <w:rPr>
                <w:rFonts w:ascii="Times New Roman" w:hAnsi="Times New Roman"/>
                <w:sz w:val="16"/>
                <w:szCs w:val="16"/>
              </w:rPr>
            </w:pPr>
            <w:r w:rsidRPr="008015B3">
              <w:rPr>
                <w:rFonts w:ascii="Times New Roman" w:hAnsi="Times New Roman"/>
                <w:sz w:val="16"/>
                <w:szCs w:val="16"/>
              </w:rPr>
              <w:t>Минутка здоровья «Солнце, воздух и вода – наши верные друзья»</w:t>
            </w:r>
          </w:p>
          <w:p w:rsidR="006549F8" w:rsidRPr="00B075DB"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Воспитатели</w:t>
            </w:r>
          </w:p>
        </w:tc>
        <w:tc>
          <w:tcPr>
            <w:tcW w:w="1843" w:type="dxa"/>
            <w:tcBorders>
              <w:top w:val="single" w:sz="4" w:space="0" w:color="000000"/>
              <w:left w:val="single" w:sz="4" w:space="0" w:color="000000"/>
              <w:bottom w:val="single" w:sz="18" w:space="0" w:color="auto"/>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День 15 </w:t>
            </w:r>
          </w:p>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val="restart"/>
            <w:tcBorders>
              <w:top w:val="single" w:sz="18" w:space="0" w:color="auto"/>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18" w:space="0" w:color="auto"/>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 xml:space="preserve">Общелагерные мероприятия </w:t>
            </w:r>
          </w:p>
        </w:tc>
        <w:tc>
          <w:tcPr>
            <w:tcW w:w="2126" w:type="dxa"/>
            <w:tcBorders>
              <w:top w:val="single" w:sz="18" w:space="0" w:color="auto"/>
              <w:left w:val="single" w:sz="4" w:space="0" w:color="000000"/>
              <w:bottom w:val="single" w:sz="4" w:space="0" w:color="000000"/>
              <w:right w:val="single" w:sz="4" w:space="0" w:color="000000"/>
            </w:tcBorders>
            <w:shd w:val="clear" w:color="auto" w:fill="auto"/>
          </w:tcPr>
          <w:p w:rsidR="006549F8" w:rsidRPr="00846CDE" w:rsidRDefault="006549F8" w:rsidP="0030703B">
            <w:pPr>
              <w:spacing w:after="0" w:line="240" w:lineRule="auto"/>
              <w:rPr>
                <w:rFonts w:ascii="Times New Roman" w:hAnsi="Times New Roman"/>
                <w:b/>
                <w:bCs/>
                <w:sz w:val="16"/>
                <w:szCs w:val="16"/>
              </w:rPr>
            </w:pPr>
            <w:r w:rsidRPr="00846CDE">
              <w:rPr>
                <w:rFonts w:ascii="Times New Roman" w:hAnsi="Times New Roman"/>
                <w:b/>
                <w:sz w:val="16"/>
                <w:szCs w:val="16"/>
              </w:rPr>
              <w:t>#Музыкальный БАТЛ</w:t>
            </w:r>
            <w:r>
              <w:rPr>
                <w:rFonts w:ascii="Times New Roman" w:hAnsi="Times New Roman"/>
                <w:b/>
                <w:sz w:val="16"/>
                <w:szCs w:val="16"/>
              </w:rPr>
              <w:t xml:space="preserve"> </w:t>
            </w:r>
            <w:r w:rsidRPr="00846CDE">
              <w:rPr>
                <w:rFonts w:ascii="Times New Roman" w:hAnsi="Times New Roman"/>
                <w:b/>
                <w:bCs/>
                <w:sz w:val="16"/>
                <w:szCs w:val="16"/>
              </w:rPr>
              <w:t>«</w:t>
            </w:r>
            <w:r>
              <w:rPr>
                <w:rFonts w:ascii="Times New Roman" w:hAnsi="Times New Roman"/>
                <w:b/>
                <w:bCs/>
                <w:sz w:val="16"/>
                <w:szCs w:val="16"/>
              </w:rPr>
              <w:t>Искристый свет</w:t>
            </w:r>
            <w:r w:rsidRPr="00846CDE">
              <w:rPr>
                <w:rFonts w:ascii="Times New Roman" w:hAnsi="Times New Roman"/>
                <w:b/>
                <w:bCs/>
                <w:sz w:val="16"/>
                <w:szCs w:val="16"/>
              </w:rPr>
              <w:t>»</w:t>
            </w:r>
          </w:p>
          <w:p w:rsidR="006549F8" w:rsidRPr="00954F3B" w:rsidRDefault="006549F8" w:rsidP="00954F3B">
            <w:pPr>
              <w:spacing w:after="0" w:line="240" w:lineRule="auto"/>
              <w:rPr>
                <w:rFonts w:ascii="Times New Roman" w:hAnsi="Times New Roman"/>
                <w:sz w:val="16"/>
                <w:szCs w:val="16"/>
              </w:rPr>
            </w:pPr>
            <w:r w:rsidRPr="008015B3">
              <w:rPr>
                <w:rFonts w:ascii="Times New Roman" w:hAnsi="Times New Roman"/>
                <w:bCs/>
                <w:sz w:val="16"/>
                <w:szCs w:val="16"/>
              </w:rPr>
              <w:t>(в рамках проекта «Орлята России»)</w:t>
            </w:r>
          </w:p>
          <w:p w:rsidR="006549F8" w:rsidRPr="00954F3B" w:rsidRDefault="006549F8" w:rsidP="0030703B">
            <w:pPr>
              <w:shd w:val="clear" w:color="auto" w:fill="FFFFFF"/>
              <w:spacing w:after="0" w:line="240" w:lineRule="auto"/>
              <w:ind w:right="-1"/>
              <w:rPr>
                <w:rFonts w:ascii="Times New Roman" w:hAnsi="Times New Roman"/>
                <w:b/>
                <w:sz w:val="16"/>
                <w:szCs w:val="16"/>
              </w:rPr>
            </w:pPr>
            <w:r w:rsidRPr="00846CDE">
              <w:rPr>
                <w:rFonts w:ascii="Times New Roman" w:eastAsia="Calibri" w:hAnsi="Times New Roman"/>
                <w:b/>
                <w:sz w:val="16"/>
                <w:szCs w:val="16"/>
                <w:lang w:eastAsia="en-US"/>
              </w:rPr>
              <w:t>#Заключительный  Гала-Концерт «</w:t>
            </w:r>
            <w:r>
              <w:rPr>
                <w:rFonts w:ascii="Times New Roman" w:eastAsia="Calibri" w:hAnsi="Times New Roman"/>
                <w:b/>
                <w:sz w:val="16"/>
                <w:szCs w:val="16"/>
                <w:lang w:eastAsia="en-US"/>
              </w:rPr>
              <w:t>Время собирать камни</w:t>
            </w:r>
            <w:r w:rsidRPr="00846CDE">
              <w:rPr>
                <w:rFonts w:ascii="Times New Roman" w:eastAsia="Calibri" w:hAnsi="Times New Roman"/>
                <w:b/>
                <w:sz w:val="16"/>
                <w:szCs w:val="16"/>
                <w:lang w:eastAsia="en-US"/>
              </w:rPr>
              <w:t>»</w:t>
            </w:r>
          </w:p>
        </w:tc>
        <w:tc>
          <w:tcPr>
            <w:tcW w:w="2268"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Педагог организатор, педагоги ДОП Центра Точка роста</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воспитатели, </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вожатые, инструктор по физической культуре.</w:t>
            </w:r>
          </w:p>
        </w:tc>
        <w:tc>
          <w:tcPr>
            <w:tcW w:w="1843" w:type="dxa"/>
            <w:tcBorders>
              <w:top w:val="single" w:sz="18" w:space="0" w:color="auto"/>
              <w:left w:val="single" w:sz="4" w:space="0" w:color="000000"/>
              <w:bottom w:val="single" w:sz="4" w:space="0" w:color="000000"/>
              <w:right w:val="single" w:sz="4" w:space="0" w:color="000000"/>
            </w:tcBorders>
          </w:tcPr>
          <w:p w:rsidR="006549F8" w:rsidRPr="00451CD7" w:rsidRDefault="006549F8" w:rsidP="0030703B">
            <w:pPr>
              <w:spacing w:after="0" w:line="240" w:lineRule="auto"/>
              <w:ind w:left="44"/>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(на воздухе)</w:t>
            </w:r>
          </w:p>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p>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Общелагерный уровень</w:t>
            </w:r>
            <w:r>
              <w:rPr>
                <w:rFonts w:ascii="Times New Roman" w:eastAsia="Calibri" w:hAnsi="Times New Roman"/>
                <w:sz w:val="16"/>
                <w:szCs w:val="16"/>
                <w:lang w:eastAsia="en-US"/>
              </w:rPr>
              <w:t xml:space="preserve"> </w:t>
            </w:r>
            <w:r w:rsidRPr="00451CD7">
              <w:rPr>
                <w:rFonts w:ascii="Times New Roman" w:eastAsia="Calibri" w:hAnsi="Times New Roman"/>
                <w:sz w:val="16"/>
                <w:szCs w:val="16"/>
                <w:lang w:eastAsia="en-US"/>
              </w:rPr>
              <w:t xml:space="preserve"> (на воздухе)</w:t>
            </w:r>
          </w:p>
        </w:tc>
      </w:tr>
      <w:tr w:rsidR="006549F8" w:rsidRPr="00451CD7" w:rsidTr="00A673A8">
        <w:tc>
          <w:tcPr>
            <w:tcW w:w="709"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Pr>
                <w:rFonts w:ascii="Times New Roman" w:eastAsia="Calibri" w:hAnsi="Times New Roman"/>
                <w:sz w:val="16"/>
                <w:szCs w:val="16"/>
                <w:lang w:eastAsia="en-US"/>
              </w:rPr>
              <w:t xml:space="preserve">Спортивное </w:t>
            </w:r>
            <w:r w:rsidRPr="00451CD7">
              <w:rPr>
                <w:rFonts w:ascii="Times New Roman" w:eastAsia="Calibri" w:hAnsi="Times New Roman"/>
                <w:sz w:val="16"/>
                <w:szCs w:val="16"/>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B075DB" w:rsidRDefault="006549F8" w:rsidP="00954F3B">
            <w:pPr>
              <w:shd w:val="clear" w:color="auto" w:fill="FFFFFF"/>
              <w:spacing w:after="0" w:line="240" w:lineRule="auto"/>
              <w:ind w:right="-1"/>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#Спортивный праздник «Возьмемся за руки друзья!</w:t>
            </w:r>
            <w:r w:rsidR="00954F3B">
              <w:rPr>
                <w:rFonts w:ascii="Times New Roman" w:eastAsia="Calibri" w:hAnsi="Times New Roman"/>
                <w:b/>
                <w:sz w:val="16"/>
                <w:szCs w:val="16"/>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Старшая вожатая, воспитатели, 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r w:rsidR="006549F8" w:rsidRPr="00451CD7" w:rsidTr="00A673A8">
        <w:tc>
          <w:tcPr>
            <w:tcW w:w="709" w:type="dxa"/>
            <w:vMerge/>
            <w:tcBorders>
              <w:left w:val="single" w:sz="4" w:space="0" w:color="000000"/>
              <w:bottom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549F8" w:rsidRPr="00451CD7" w:rsidRDefault="006549F8" w:rsidP="0030703B">
            <w:pPr>
              <w:spacing w:after="0" w:line="240" w:lineRule="auto"/>
              <w:rPr>
                <w:rFonts w:ascii="Times New Roman" w:eastAsia="Calibri" w:hAnsi="Times New Roman"/>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Профилактиче</w:t>
            </w:r>
            <w:r w:rsidRPr="00451CD7">
              <w:rPr>
                <w:rFonts w:ascii="Times New Roman" w:eastAsia="Calibri" w:hAnsi="Times New Roman"/>
                <w:sz w:val="16"/>
                <w:szCs w:val="16"/>
                <w:lang w:eastAsia="en-US"/>
              </w:rPr>
              <w:lastRenderedPageBreak/>
              <w:t xml:space="preserve">ское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49F8" w:rsidRPr="008015B3" w:rsidRDefault="006549F8" w:rsidP="0030703B">
            <w:pPr>
              <w:shd w:val="clear" w:color="auto" w:fill="FFFFFF"/>
              <w:spacing w:after="0" w:line="240" w:lineRule="auto"/>
              <w:ind w:right="-1"/>
              <w:rPr>
                <w:rFonts w:ascii="Times New Roman" w:hAnsi="Times New Roman"/>
                <w:sz w:val="16"/>
                <w:szCs w:val="16"/>
              </w:rPr>
            </w:pPr>
            <w:r w:rsidRPr="008015B3">
              <w:rPr>
                <w:rFonts w:ascii="Times New Roman" w:hAnsi="Times New Roman"/>
                <w:sz w:val="16"/>
                <w:szCs w:val="16"/>
              </w:rPr>
              <w:lastRenderedPageBreak/>
              <w:t xml:space="preserve">ПДД «Как перейти дорогу, </w:t>
            </w:r>
            <w:r w:rsidRPr="008015B3">
              <w:rPr>
                <w:rFonts w:ascii="Times New Roman" w:hAnsi="Times New Roman"/>
                <w:sz w:val="16"/>
                <w:szCs w:val="16"/>
              </w:rPr>
              <w:lastRenderedPageBreak/>
              <w:t>если нет светофора»</w:t>
            </w:r>
          </w:p>
          <w:p w:rsidR="006549F8" w:rsidRPr="008015B3" w:rsidRDefault="006549F8" w:rsidP="0030703B">
            <w:pPr>
              <w:shd w:val="clear" w:color="auto" w:fill="FFFFFF"/>
              <w:spacing w:after="0" w:line="240" w:lineRule="auto"/>
              <w:ind w:right="-1"/>
              <w:rPr>
                <w:rFonts w:ascii="Times New Roman" w:hAnsi="Times New Roman"/>
                <w:sz w:val="16"/>
                <w:szCs w:val="16"/>
              </w:rPr>
            </w:pPr>
            <w:r w:rsidRPr="008015B3">
              <w:rPr>
                <w:rFonts w:ascii="Times New Roman" w:hAnsi="Times New Roman"/>
                <w:sz w:val="16"/>
                <w:szCs w:val="16"/>
              </w:rPr>
              <w:t>Минутка здоровья «Здоровье в движении!»</w:t>
            </w:r>
          </w:p>
          <w:p w:rsidR="006549F8" w:rsidRPr="00B075DB" w:rsidRDefault="006549F8" w:rsidP="0030703B">
            <w:pPr>
              <w:spacing w:after="0" w:line="240" w:lineRule="auto"/>
              <w:rPr>
                <w:rFonts w:ascii="Times New Roman" w:eastAsia="Calibri" w:hAnsi="Times New Roman"/>
                <w:b/>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lastRenderedPageBreak/>
              <w:t>Воспитатели</w:t>
            </w:r>
          </w:p>
        </w:tc>
        <w:tc>
          <w:tcPr>
            <w:tcW w:w="1843" w:type="dxa"/>
            <w:tcBorders>
              <w:top w:val="single" w:sz="4" w:space="0" w:color="000000"/>
              <w:left w:val="single" w:sz="4" w:space="0" w:color="000000"/>
              <w:bottom w:val="single" w:sz="4" w:space="0" w:color="000000"/>
              <w:right w:val="single" w:sz="4" w:space="0" w:color="000000"/>
            </w:tcBorders>
          </w:tcPr>
          <w:p w:rsidR="006549F8" w:rsidRPr="00451CD7" w:rsidRDefault="006549F8" w:rsidP="0030703B">
            <w:pPr>
              <w:spacing w:after="0" w:line="240" w:lineRule="auto"/>
              <w:rPr>
                <w:rFonts w:ascii="Times New Roman" w:eastAsia="Calibri" w:hAnsi="Times New Roman"/>
                <w:sz w:val="16"/>
                <w:szCs w:val="16"/>
                <w:lang w:eastAsia="en-US"/>
              </w:rPr>
            </w:pPr>
            <w:r w:rsidRPr="00451CD7">
              <w:rPr>
                <w:rFonts w:ascii="Times New Roman" w:eastAsia="Calibri" w:hAnsi="Times New Roman"/>
                <w:sz w:val="16"/>
                <w:szCs w:val="16"/>
                <w:lang w:eastAsia="en-US"/>
              </w:rPr>
              <w:t>Отрядный уровень</w:t>
            </w:r>
          </w:p>
        </w:tc>
      </w:tr>
    </w:tbl>
    <w:p w:rsidR="00671D37" w:rsidRDefault="00671D37"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8"/>
          <w:szCs w:val="28"/>
          <w:lang w:eastAsia="en-US"/>
        </w:rPr>
      </w:pPr>
    </w:p>
    <w:p w:rsidR="000C58DC" w:rsidRPr="004D3C9B" w:rsidRDefault="000C58DC" w:rsidP="000C5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u w:val="single"/>
        </w:rPr>
      </w:pPr>
      <w:r w:rsidRPr="004D3C9B">
        <w:rPr>
          <w:rFonts w:ascii="Times New Roman" w:hAnsi="Times New Roman"/>
          <w:b/>
          <w:sz w:val="28"/>
          <w:szCs w:val="28"/>
          <w:u w:val="single"/>
        </w:rPr>
        <w:t>Оформление лагеря</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D3C9B">
        <w:rPr>
          <w:rFonts w:ascii="Times New Roman" w:hAnsi="Times New Roman"/>
          <w:sz w:val="28"/>
          <w:szCs w:val="28"/>
        </w:rPr>
        <w:t>Оформленная в фойе школы:</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D3C9B">
        <w:rPr>
          <w:rFonts w:ascii="Times New Roman" w:hAnsi="Times New Roman"/>
          <w:sz w:val="28"/>
          <w:szCs w:val="28"/>
        </w:rPr>
        <w:t>Карта</w:t>
      </w:r>
      <w:r w:rsidR="009B201F" w:rsidRPr="004D3C9B">
        <w:rPr>
          <w:rFonts w:ascii="Times New Roman" w:hAnsi="Times New Roman"/>
          <w:sz w:val="28"/>
          <w:szCs w:val="28"/>
        </w:rPr>
        <w:t xml:space="preserve"> </w:t>
      </w:r>
      <w:r w:rsidR="00D90068" w:rsidRPr="004D3C9B">
        <w:rPr>
          <w:rFonts w:ascii="Times New Roman" w:hAnsi="Times New Roman"/>
          <w:sz w:val="28"/>
          <w:szCs w:val="28"/>
        </w:rPr>
        <w:t>- путешествия</w:t>
      </w:r>
      <w:r w:rsidR="000545C4">
        <w:rPr>
          <w:rFonts w:ascii="Times New Roman" w:hAnsi="Times New Roman"/>
          <w:sz w:val="28"/>
          <w:szCs w:val="28"/>
        </w:rPr>
        <w:t>–«ПЕРЕВАЛОВОГОРЬЕ</w:t>
      </w:r>
      <w:r w:rsidR="009B201F" w:rsidRPr="004D3C9B">
        <w:rPr>
          <w:rFonts w:ascii="Times New Roman" w:hAnsi="Times New Roman"/>
          <w:sz w:val="28"/>
          <w:szCs w:val="28"/>
        </w:rPr>
        <w:t>»</w:t>
      </w:r>
      <w:r w:rsidRPr="004D3C9B">
        <w:rPr>
          <w:rFonts w:ascii="Times New Roman" w:hAnsi="Times New Roman"/>
          <w:sz w:val="28"/>
          <w:szCs w:val="28"/>
        </w:rPr>
        <w:t>.</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D3C9B">
        <w:rPr>
          <w:rFonts w:ascii="Times New Roman" w:hAnsi="Times New Roman"/>
          <w:sz w:val="28"/>
          <w:szCs w:val="28"/>
        </w:rPr>
        <w:t xml:space="preserve">Карта </w:t>
      </w:r>
      <w:r w:rsidR="000545C4">
        <w:rPr>
          <w:rFonts w:ascii="Times New Roman" w:hAnsi="Times New Roman"/>
          <w:sz w:val="28"/>
          <w:szCs w:val="28"/>
        </w:rPr>
        <w:t>Переваловского</w:t>
      </w:r>
      <w:r w:rsidR="00E87CE5">
        <w:rPr>
          <w:rFonts w:ascii="Times New Roman" w:hAnsi="Times New Roman"/>
          <w:sz w:val="28"/>
          <w:szCs w:val="28"/>
        </w:rPr>
        <w:t xml:space="preserve"> МО</w:t>
      </w:r>
      <w:r w:rsidR="000545C4">
        <w:rPr>
          <w:rFonts w:ascii="Times New Roman" w:hAnsi="Times New Roman"/>
          <w:sz w:val="28"/>
          <w:szCs w:val="28"/>
        </w:rPr>
        <w:t xml:space="preserve"> </w:t>
      </w:r>
      <w:r w:rsidR="00E87CE5">
        <w:rPr>
          <w:rFonts w:ascii="Times New Roman" w:hAnsi="Times New Roman"/>
          <w:sz w:val="28"/>
          <w:szCs w:val="28"/>
        </w:rPr>
        <w:t>(ПОДАРУЕВ-СТАН)</w:t>
      </w:r>
      <w:r w:rsidRPr="004D3C9B">
        <w:rPr>
          <w:rFonts w:ascii="Times New Roman" w:hAnsi="Times New Roman"/>
          <w:sz w:val="28"/>
          <w:szCs w:val="28"/>
        </w:rPr>
        <w:t>–служит для</w:t>
      </w:r>
      <w:r w:rsidR="008A024F" w:rsidRPr="004D3C9B">
        <w:rPr>
          <w:rFonts w:ascii="Times New Roman" w:hAnsi="Times New Roman"/>
          <w:sz w:val="28"/>
          <w:szCs w:val="28"/>
        </w:rPr>
        <w:t xml:space="preserve"> информи</w:t>
      </w:r>
      <w:r w:rsidR="000545C4">
        <w:rPr>
          <w:rFonts w:ascii="Times New Roman" w:hAnsi="Times New Roman"/>
          <w:sz w:val="28"/>
          <w:szCs w:val="28"/>
        </w:rPr>
        <w:t>ров</w:t>
      </w:r>
      <w:r w:rsidR="00E87CE5">
        <w:rPr>
          <w:rFonts w:ascii="Times New Roman" w:hAnsi="Times New Roman"/>
          <w:sz w:val="28"/>
          <w:szCs w:val="28"/>
        </w:rPr>
        <w:t>ания путешественников-СТАРАТЕЛЕЙ</w:t>
      </w:r>
      <w:r w:rsidR="000545C4">
        <w:rPr>
          <w:rFonts w:ascii="Times New Roman" w:hAnsi="Times New Roman"/>
          <w:sz w:val="28"/>
          <w:szCs w:val="28"/>
        </w:rPr>
        <w:t xml:space="preserve"> </w:t>
      </w:r>
      <w:r w:rsidRPr="004D3C9B">
        <w:rPr>
          <w:rFonts w:ascii="Times New Roman" w:hAnsi="Times New Roman"/>
          <w:sz w:val="28"/>
          <w:szCs w:val="28"/>
        </w:rPr>
        <w:t>о предстоящих мероприятиях смены.</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sidRPr="004D3C9B">
        <w:rPr>
          <w:rFonts w:ascii="Times New Roman" w:hAnsi="Times New Roman"/>
          <w:sz w:val="28"/>
          <w:szCs w:val="28"/>
        </w:rPr>
        <w:t>Маршрутная карта, находящаяся в</w:t>
      </w:r>
      <w:r w:rsidR="00E87CE5">
        <w:rPr>
          <w:rFonts w:ascii="Times New Roman" w:hAnsi="Times New Roman"/>
          <w:sz w:val="28"/>
          <w:szCs w:val="28"/>
        </w:rPr>
        <w:t xml:space="preserve"> каждом отряде-СТАРАТЕЛЕЙ</w:t>
      </w:r>
      <w:r w:rsidRPr="004D3C9B">
        <w:rPr>
          <w:rFonts w:ascii="Times New Roman" w:hAnsi="Times New Roman"/>
          <w:sz w:val="28"/>
          <w:szCs w:val="28"/>
        </w:rPr>
        <w:t>, регулярно обновляется.</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sidRPr="004D3C9B">
        <w:rPr>
          <w:rFonts w:ascii="Times New Roman" w:hAnsi="Times New Roman"/>
          <w:sz w:val="28"/>
          <w:szCs w:val="28"/>
        </w:rPr>
        <w:t xml:space="preserve">Выставки, виртуальные экскурсии. </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i/>
          <w:iCs/>
          <w:sz w:val="28"/>
          <w:szCs w:val="28"/>
        </w:rPr>
      </w:pPr>
      <w:r w:rsidRPr="004D3C9B">
        <w:rPr>
          <w:rFonts w:ascii="Times New Roman" w:hAnsi="Times New Roman"/>
          <w:sz w:val="28"/>
          <w:szCs w:val="28"/>
        </w:rPr>
        <w:t xml:space="preserve">Чтобы детям было максимально интересно в лагере дневного пребывания, мы постарались включать в план- сетку больше творческих, спортивных мероприятий, сотрудничество с организациями культуры, спорта, выездов за пределы </w:t>
      </w:r>
      <w:r w:rsidR="009B201F" w:rsidRPr="004D3C9B">
        <w:rPr>
          <w:rFonts w:ascii="Times New Roman" w:hAnsi="Times New Roman"/>
          <w:sz w:val="28"/>
          <w:szCs w:val="28"/>
        </w:rPr>
        <w:t>своего княжества</w:t>
      </w:r>
      <w:r w:rsidR="00AC4070" w:rsidRPr="004D3C9B">
        <w:rPr>
          <w:rFonts w:ascii="Times New Roman" w:hAnsi="Times New Roman"/>
          <w:sz w:val="28"/>
          <w:szCs w:val="28"/>
        </w:rPr>
        <w:t xml:space="preserve"> по трактам</w:t>
      </w:r>
      <w:r w:rsidR="009B201F" w:rsidRPr="004D3C9B">
        <w:rPr>
          <w:rFonts w:ascii="Times New Roman" w:hAnsi="Times New Roman"/>
          <w:sz w:val="28"/>
          <w:szCs w:val="28"/>
        </w:rPr>
        <w:t>.</w:t>
      </w:r>
    </w:p>
    <w:p w:rsidR="000C58DC" w:rsidRPr="004D3C9B" w:rsidRDefault="000C58DC" w:rsidP="000C58DC">
      <w:pPr>
        <w:tabs>
          <w:tab w:val="left" w:pos="3066"/>
        </w:tabs>
        <w:spacing w:after="0" w:line="240" w:lineRule="auto"/>
        <w:ind w:firstLine="708"/>
        <w:jc w:val="both"/>
        <w:rPr>
          <w:rFonts w:ascii="Times New Roman" w:hAnsi="Times New Roman"/>
          <w:i/>
          <w:iCs/>
          <w:sz w:val="28"/>
          <w:szCs w:val="28"/>
        </w:rPr>
      </w:pPr>
      <w:r w:rsidRPr="004D3C9B">
        <w:rPr>
          <w:rFonts w:ascii="Times New Roman" w:hAnsi="Times New Roman"/>
          <w:sz w:val="28"/>
          <w:szCs w:val="28"/>
        </w:rPr>
        <w:t>Путешественниками и участниками игры становятся все участники смены: дети, педагоги, вожатые. Игра начинается с момента знакомства с детьми и продолжается в течение трёх смен. Игра предполагает путеш</w:t>
      </w:r>
      <w:r w:rsidR="00AC4070" w:rsidRPr="004D3C9B">
        <w:rPr>
          <w:rFonts w:ascii="Times New Roman" w:hAnsi="Times New Roman"/>
          <w:sz w:val="28"/>
          <w:szCs w:val="28"/>
        </w:rPr>
        <w:t>ес</w:t>
      </w:r>
      <w:r w:rsidR="008A024F" w:rsidRPr="004D3C9B">
        <w:rPr>
          <w:rFonts w:ascii="Times New Roman" w:hAnsi="Times New Roman"/>
          <w:sz w:val="28"/>
          <w:szCs w:val="28"/>
        </w:rPr>
        <w:t>т</w:t>
      </w:r>
      <w:r w:rsidR="000545C4">
        <w:rPr>
          <w:rFonts w:ascii="Times New Roman" w:hAnsi="Times New Roman"/>
          <w:sz w:val="28"/>
          <w:szCs w:val="28"/>
        </w:rPr>
        <w:t>вие по родному краю</w:t>
      </w:r>
      <w:r w:rsidRPr="004D3C9B">
        <w:rPr>
          <w:rFonts w:ascii="Times New Roman" w:hAnsi="Times New Roman"/>
          <w:sz w:val="28"/>
          <w:szCs w:val="28"/>
        </w:rPr>
        <w:t xml:space="preserve">. В течение всей игры участники и организаторы программы живут по законам и традициям лагеря, действуют согласно своим ролям. </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4D3C9B">
        <w:rPr>
          <w:rFonts w:ascii="Times New Roman" w:hAnsi="Times New Roman"/>
          <w:color w:val="000000"/>
          <w:sz w:val="28"/>
          <w:szCs w:val="28"/>
        </w:rPr>
        <w:t>Главные вопросы участников смены «</w:t>
      </w:r>
      <w:r w:rsidR="000545C4">
        <w:rPr>
          <w:rFonts w:ascii="Times New Roman" w:hAnsi="Times New Roman"/>
          <w:color w:val="000000"/>
          <w:sz w:val="28"/>
          <w:szCs w:val="28"/>
        </w:rPr>
        <w:t>7-Я_горье</w:t>
      </w:r>
      <w:r w:rsidRPr="004D3C9B">
        <w:rPr>
          <w:rFonts w:ascii="Times New Roman" w:hAnsi="Times New Roman"/>
          <w:color w:val="000000"/>
          <w:sz w:val="28"/>
          <w:szCs w:val="28"/>
        </w:rPr>
        <w:t xml:space="preserve">» решаются </w:t>
      </w:r>
      <w:r w:rsidR="00962CAB" w:rsidRPr="004D3C9B">
        <w:rPr>
          <w:rFonts w:ascii="Times New Roman" w:hAnsi="Times New Roman"/>
          <w:i/>
          <w:color w:val="000000"/>
          <w:sz w:val="28"/>
          <w:szCs w:val="28"/>
        </w:rPr>
        <w:t>в</w:t>
      </w:r>
      <w:r w:rsidRPr="004D3C9B">
        <w:rPr>
          <w:rFonts w:ascii="Times New Roman" w:hAnsi="Times New Roman"/>
          <w:sz w:val="28"/>
          <w:szCs w:val="28"/>
        </w:rPr>
        <w:t xml:space="preserve"> штаб</w:t>
      </w:r>
      <w:r w:rsidR="00AC4070" w:rsidRPr="004D3C9B">
        <w:rPr>
          <w:rFonts w:ascii="Times New Roman" w:hAnsi="Times New Roman"/>
          <w:sz w:val="28"/>
          <w:szCs w:val="28"/>
        </w:rPr>
        <w:t>е</w:t>
      </w:r>
      <w:r w:rsidR="00E87CE5">
        <w:rPr>
          <w:rFonts w:ascii="Times New Roman" w:hAnsi="Times New Roman"/>
          <w:sz w:val="28"/>
          <w:szCs w:val="28"/>
        </w:rPr>
        <w:t xml:space="preserve"> «ШКАТУЛКА САМОЦВЕТОВ</w:t>
      </w:r>
      <w:r w:rsidR="0085082C" w:rsidRPr="004D3C9B">
        <w:rPr>
          <w:rFonts w:ascii="Times New Roman" w:hAnsi="Times New Roman"/>
          <w:sz w:val="28"/>
          <w:szCs w:val="28"/>
        </w:rPr>
        <w:t>»</w:t>
      </w:r>
    </w:p>
    <w:p w:rsidR="00962CAB" w:rsidRPr="00227CAA"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sz w:val="28"/>
          <w:szCs w:val="28"/>
        </w:rPr>
      </w:pPr>
      <w:r w:rsidRPr="004D3C9B">
        <w:rPr>
          <w:color w:val="000000"/>
          <w:sz w:val="28"/>
          <w:szCs w:val="28"/>
          <w:u w:val="single"/>
        </w:rPr>
        <w:t>Столовая</w:t>
      </w:r>
      <w:r w:rsidRPr="004D3C9B">
        <w:rPr>
          <w:color w:val="000000"/>
          <w:sz w:val="28"/>
          <w:szCs w:val="28"/>
        </w:rPr>
        <w:t xml:space="preserve"> – </w:t>
      </w:r>
      <w:r w:rsidR="00D70C8D" w:rsidRPr="004D3C9B">
        <w:rPr>
          <w:sz w:val="28"/>
          <w:szCs w:val="28"/>
        </w:rPr>
        <w:t>«</w:t>
      </w:r>
      <w:r w:rsidR="00E87CE5" w:rsidRPr="00227CAA">
        <w:rPr>
          <w:sz w:val="28"/>
          <w:szCs w:val="28"/>
        </w:rPr>
        <w:t>ПРИВАЛ</w:t>
      </w:r>
      <w:r w:rsidR="00962CAB" w:rsidRPr="00227CAA">
        <w:rPr>
          <w:sz w:val="28"/>
          <w:szCs w:val="28"/>
        </w:rPr>
        <w:t>»</w:t>
      </w:r>
    </w:p>
    <w:p w:rsidR="000C58DC" w:rsidRPr="00227CAA"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color w:val="000000"/>
          <w:sz w:val="28"/>
          <w:szCs w:val="28"/>
        </w:rPr>
      </w:pPr>
      <w:r w:rsidRPr="00227CAA">
        <w:rPr>
          <w:color w:val="000000"/>
          <w:sz w:val="28"/>
          <w:szCs w:val="28"/>
          <w:u w:val="single"/>
        </w:rPr>
        <w:t xml:space="preserve">Административный кабинет </w:t>
      </w:r>
      <w:r w:rsidR="00E87CE5" w:rsidRPr="00227CAA">
        <w:rPr>
          <w:color w:val="000000"/>
          <w:sz w:val="28"/>
          <w:szCs w:val="28"/>
          <w:u w:val="single"/>
        </w:rPr>
        <w:t>«ШКАТУЛКА САМОЦВЕТОВ</w:t>
      </w:r>
      <w:r w:rsidRPr="00227CAA">
        <w:rPr>
          <w:color w:val="000000"/>
          <w:sz w:val="28"/>
          <w:szCs w:val="28"/>
          <w:u w:val="single"/>
        </w:rPr>
        <w:t>»</w:t>
      </w:r>
    </w:p>
    <w:p w:rsidR="000C58DC" w:rsidRPr="00227CAA"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8"/>
          <w:szCs w:val="28"/>
        </w:rPr>
      </w:pPr>
      <w:r w:rsidRPr="00227CAA">
        <w:rPr>
          <w:color w:val="000000"/>
          <w:sz w:val="28"/>
          <w:szCs w:val="28"/>
          <w:u w:val="single"/>
        </w:rPr>
        <w:t>План смены</w:t>
      </w:r>
      <w:r w:rsidR="00E87CE5" w:rsidRPr="00227CAA">
        <w:rPr>
          <w:color w:val="000000"/>
          <w:sz w:val="28"/>
          <w:szCs w:val="28"/>
        </w:rPr>
        <w:t xml:space="preserve"> – ТРЕКИНГ-ТРОПА</w:t>
      </w:r>
      <w:r w:rsidR="00D90068" w:rsidRPr="00227CAA">
        <w:rPr>
          <w:color w:val="000000"/>
          <w:sz w:val="28"/>
          <w:szCs w:val="28"/>
        </w:rPr>
        <w:t xml:space="preserve"> </w:t>
      </w:r>
    </w:p>
    <w:p w:rsidR="000C58DC" w:rsidRPr="00227CAA"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8"/>
          <w:szCs w:val="28"/>
        </w:rPr>
      </w:pPr>
      <w:r w:rsidRPr="00227CAA">
        <w:rPr>
          <w:color w:val="000000"/>
          <w:sz w:val="28"/>
          <w:szCs w:val="28"/>
          <w:u w:val="single"/>
        </w:rPr>
        <w:t>Игровые комнаты</w:t>
      </w:r>
      <w:r w:rsidR="00D70C8D" w:rsidRPr="00227CAA">
        <w:rPr>
          <w:color w:val="000000"/>
          <w:sz w:val="28"/>
          <w:szCs w:val="28"/>
        </w:rPr>
        <w:t xml:space="preserve"> – ПАЛАТКИ (ПОХОДНЫЕ)</w:t>
      </w:r>
    </w:p>
    <w:p w:rsidR="000C58DC" w:rsidRPr="00227CAA" w:rsidRDefault="000C58DC" w:rsidP="00962CAB">
      <w:pPr>
        <w:spacing w:after="0"/>
        <w:rPr>
          <w:rFonts w:ascii="Times New Roman" w:eastAsiaTheme="minorHAnsi" w:hAnsi="Times New Roman"/>
          <w:sz w:val="28"/>
          <w:szCs w:val="28"/>
          <w:lang w:eastAsia="en-US"/>
        </w:rPr>
      </w:pPr>
      <w:r w:rsidRPr="00227CAA">
        <w:rPr>
          <w:rFonts w:ascii="Times New Roman" w:hAnsi="Times New Roman"/>
          <w:color w:val="000000"/>
          <w:sz w:val="28"/>
          <w:szCs w:val="28"/>
          <w:u w:val="single"/>
        </w:rPr>
        <w:t>Спортивный зал</w:t>
      </w:r>
      <w:r w:rsidRPr="00227CAA">
        <w:rPr>
          <w:rFonts w:ascii="Times New Roman" w:hAnsi="Times New Roman"/>
          <w:color w:val="000000"/>
          <w:sz w:val="28"/>
          <w:szCs w:val="28"/>
        </w:rPr>
        <w:t>-</w:t>
      </w:r>
      <w:r w:rsidR="00962CAB" w:rsidRPr="00227CAA">
        <w:rPr>
          <w:rFonts w:ascii="Times New Roman" w:hAnsi="Times New Roman"/>
          <w:sz w:val="28"/>
          <w:szCs w:val="28"/>
        </w:rPr>
        <w:t xml:space="preserve"> «</w:t>
      </w:r>
      <w:r w:rsidR="00E87CE5" w:rsidRPr="00227CAA">
        <w:rPr>
          <w:rFonts w:ascii="Times New Roman" w:eastAsiaTheme="minorHAnsi" w:hAnsi="Times New Roman"/>
          <w:sz w:val="28"/>
          <w:szCs w:val="28"/>
          <w:lang w:eastAsia="en-US"/>
        </w:rPr>
        <w:t>ПРИГОРОК ЗДОРОВЬЯ</w:t>
      </w:r>
      <w:r w:rsidR="00962CAB" w:rsidRPr="00227CAA">
        <w:rPr>
          <w:rFonts w:ascii="Times New Roman" w:eastAsiaTheme="minorHAnsi" w:hAnsi="Times New Roman"/>
          <w:sz w:val="28"/>
          <w:szCs w:val="28"/>
          <w:lang w:eastAsia="en-US"/>
        </w:rPr>
        <w:t>»</w:t>
      </w:r>
    </w:p>
    <w:p w:rsidR="000C58DC" w:rsidRPr="00227CAA"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8"/>
          <w:szCs w:val="28"/>
        </w:rPr>
      </w:pPr>
      <w:r w:rsidRPr="00227CAA">
        <w:rPr>
          <w:color w:val="000000"/>
          <w:sz w:val="28"/>
          <w:szCs w:val="28"/>
          <w:u w:val="single"/>
        </w:rPr>
        <w:t>Спальни</w:t>
      </w:r>
      <w:r w:rsidR="00D70C8D" w:rsidRPr="00227CAA">
        <w:rPr>
          <w:color w:val="000000"/>
          <w:sz w:val="28"/>
          <w:szCs w:val="28"/>
        </w:rPr>
        <w:t>-СОННАЯ ПОЛЯНА</w:t>
      </w:r>
    </w:p>
    <w:p w:rsidR="000C58DC" w:rsidRPr="00227CAA"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227CAA">
        <w:rPr>
          <w:rFonts w:ascii="Times New Roman" w:hAnsi="Times New Roman"/>
          <w:sz w:val="28"/>
          <w:szCs w:val="28"/>
          <w:u w:val="single"/>
        </w:rPr>
        <w:t>Площадь, где проводятся линейки, зарядки</w:t>
      </w:r>
      <w:r w:rsidR="00E87CE5" w:rsidRPr="00227CAA">
        <w:rPr>
          <w:rFonts w:ascii="Times New Roman" w:hAnsi="Times New Roman"/>
          <w:sz w:val="28"/>
          <w:szCs w:val="28"/>
        </w:rPr>
        <w:t>- «ДОЛИНА САМОЦВЕТОВ</w:t>
      </w:r>
      <w:r w:rsidRPr="00227CAA">
        <w:rPr>
          <w:rFonts w:ascii="Times New Roman" w:hAnsi="Times New Roman"/>
          <w:sz w:val="28"/>
          <w:szCs w:val="28"/>
        </w:rPr>
        <w:t>»</w:t>
      </w:r>
    </w:p>
    <w:p w:rsidR="009157DE"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227CAA">
        <w:rPr>
          <w:rFonts w:ascii="Times New Roman" w:hAnsi="Times New Roman"/>
          <w:sz w:val="28"/>
          <w:szCs w:val="28"/>
          <w:u w:val="single"/>
        </w:rPr>
        <w:t>Актовый зал</w:t>
      </w:r>
      <w:r w:rsidR="00E87CE5" w:rsidRPr="00227CAA">
        <w:rPr>
          <w:rFonts w:ascii="Times New Roman" w:hAnsi="Times New Roman"/>
          <w:sz w:val="28"/>
          <w:szCs w:val="28"/>
        </w:rPr>
        <w:t>-«КОЛОДЕЦ САМОЦВЕТОВ</w:t>
      </w:r>
      <w:r w:rsidRPr="00227CAA">
        <w:rPr>
          <w:rFonts w:ascii="Times New Roman" w:hAnsi="Times New Roman"/>
          <w:sz w:val="28"/>
          <w:szCs w:val="28"/>
        </w:rPr>
        <w:t>»</w:t>
      </w:r>
    </w:p>
    <w:p w:rsidR="000C58DC" w:rsidRPr="004D3C9B" w:rsidRDefault="00AF5311"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color w:val="000000"/>
          <w:sz w:val="28"/>
          <w:szCs w:val="28"/>
        </w:rPr>
      </w:pPr>
      <w:r w:rsidRPr="004D3C9B">
        <w:rPr>
          <w:color w:val="000000"/>
          <w:sz w:val="28"/>
          <w:szCs w:val="28"/>
        </w:rPr>
        <w:t>Названия отряд</w:t>
      </w:r>
      <w:r w:rsidR="000545C4">
        <w:rPr>
          <w:color w:val="000000"/>
          <w:sz w:val="28"/>
          <w:szCs w:val="28"/>
        </w:rPr>
        <w:t>ов-добытчиков</w:t>
      </w:r>
      <w:r w:rsidR="00167B26" w:rsidRPr="004D3C9B">
        <w:rPr>
          <w:color w:val="000000"/>
          <w:sz w:val="28"/>
          <w:szCs w:val="28"/>
        </w:rPr>
        <w:t xml:space="preserve"> соотн</w:t>
      </w:r>
      <w:r w:rsidR="00B03EB3">
        <w:rPr>
          <w:color w:val="000000"/>
          <w:sz w:val="28"/>
          <w:szCs w:val="28"/>
        </w:rPr>
        <w:t>есены с</w:t>
      </w:r>
      <w:r w:rsidR="000545C4">
        <w:rPr>
          <w:color w:val="000000"/>
          <w:sz w:val="28"/>
          <w:szCs w:val="28"/>
        </w:rPr>
        <w:t xml:space="preserve"> особенностями своего края</w:t>
      </w:r>
      <w:r w:rsidR="000C58DC" w:rsidRPr="004D3C9B">
        <w:rPr>
          <w:color w:val="000000"/>
          <w:sz w:val="28"/>
          <w:szCs w:val="28"/>
        </w:rPr>
        <w:t xml:space="preserve">. </w:t>
      </w:r>
      <w:r w:rsidR="000C58DC" w:rsidRPr="004D3C9B">
        <w:rPr>
          <w:sz w:val="28"/>
          <w:szCs w:val="28"/>
        </w:rPr>
        <w:t>А вот все особенности своих отрядов продумывают сами ребята</w:t>
      </w:r>
      <w:r w:rsidR="000C58DC" w:rsidRPr="004D3C9B">
        <w:rPr>
          <w:color w:val="000000"/>
          <w:sz w:val="28"/>
          <w:szCs w:val="28"/>
        </w:rPr>
        <w:t>. Каждый день в л</w:t>
      </w:r>
      <w:r w:rsidRPr="004D3C9B">
        <w:rPr>
          <w:color w:val="000000"/>
          <w:sz w:val="28"/>
          <w:szCs w:val="28"/>
        </w:rPr>
        <w:t xml:space="preserve">агере начинается с </w:t>
      </w:r>
      <w:r w:rsidR="000C58DC" w:rsidRPr="004D3C9B">
        <w:rPr>
          <w:color w:val="000000"/>
          <w:sz w:val="28"/>
          <w:szCs w:val="28"/>
        </w:rPr>
        <w:t>зарядки, а итоги будут п</w:t>
      </w:r>
      <w:r w:rsidR="00E87CE5">
        <w:rPr>
          <w:color w:val="000000"/>
          <w:sz w:val="28"/>
          <w:szCs w:val="28"/>
        </w:rPr>
        <w:t>одводиться в «ДОЛИНЕ САМОЦВЕТОВ ПОДАРУЕВ-КАМНЯ</w:t>
      </w:r>
      <w:r w:rsidR="000C58DC" w:rsidRPr="004D3C9B">
        <w:rPr>
          <w:color w:val="000000"/>
          <w:sz w:val="28"/>
          <w:szCs w:val="28"/>
        </w:rPr>
        <w:t xml:space="preserve">», в награду </w:t>
      </w:r>
      <w:r w:rsidR="00167B26" w:rsidRPr="004D3C9B">
        <w:rPr>
          <w:color w:val="000000"/>
          <w:sz w:val="28"/>
          <w:szCs w:val="28"/>
        </w:rPr>
        <w:t xml:space="preserve">отряды будут получать </w:t>
      </w:r>
      <w:r w:rsidR="000545C4">
        <w:rPr>
          <w:color w:val="000000"/>
          <w:sz w:val="28"/>
          <w:szCs w:val="28"/>
        </w:rPr>
        <w:t xml:space="preserve"> камни-самоцветы</w:t>
      </w:r>
      <w:r w:rsidR="0045743B">
        <w:rPr>
          <w:color w:val="000000"/>
          <w:sz w:val="28"/>
          <w:szCs w:val="28"/>
        </w:rPr>
        <w:t>.</w:t>
      </w:r>
    </w:p>
    <w:p w:rsidR="00622550" w:rsidRDefault="000C58DC" w:rsidP="000C58DC">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4D3C9B">
        <w:rPr>
          <w:bCs/>
          <w:sz w:val="28"/>
          <w:szCs w:val="28"/>
        </w:rPr>
        <w:t>Вся жизнедеятельность в лагере «ДОМ» пронизана тематикой данной легенды. В связи с этим многие субъекты и объекты лагеря переименованы:</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Начальник лагеря–КУПЕЦ-ХРАНИТЕЛЬ</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Организатор досуга -  КУПЕЦ ЭРУДИТ</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Воспитатели– КУПЦЫ НАСТАВНИКИ</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Вожатые – АРХЕВОЛОНТЕРЫ</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Дети –СТАРАТЕЛИ</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Спортивный тренер- КУПЕЦ ЧЕМПИОН</w:t>
      </w:r>
    </w:p>
    <w:p w:rsidR="009157DE"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lastRenderedPageBreak/>
        <w:t xml:space="preserve">Отряд – АРТЕЛЬ </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Каждый ребенок–действующее лицо той или иной роли.</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Ежедневно отряды получают задания от КУПЦА НАСТАВНИКА ИЛИ ГИДА-ЭКОЛОГА в виде «Трекинга-приглашения» для прохождения части виртуального путешествия, оформляя презентации, показывая театрализованные представления. Один день путешествия–это один день, прожитый в лагере, путешествие по МО Тюменского района.  Такие творческие задания –это интересное времяпрепровождение для детей и взрослых, это общее дело, открывающее огромный простор для творчества.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Художественное оформление смены:</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1.Информационный блок-стенд:</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«ЧУДЕСА ИЗ ЛАРЦА» (план работы на день);</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КАРТА ПУТЕШЕСТВИЯ –«ПЕРЕВАЛОВОГОРЬЕ» (план-сетка смены);</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«ЯЩЕРКА ПУТЁВКА» (график работы студий, секций, кружков)</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1. «ХРУСТАЛЬНЫЙ ФОТО-ТОП» (фотостенд);</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2. «ПЕРЕВАЛОВОГОРЬЕ» (описание территории лагеря);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3. «СКАЗЫ» (послания и пожелания, поздравления и просьбы, откровенные разговоры и онлайн-обсуждения).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4. «МЕДИАДОБРОВОЛЕЦ» (собирает информацию о жизнедеятельности отрядов, выпускает видеогазеты, разрабатывает оформление мероприятия. Освещает события жизни лагеря через СМИ).</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5. «ИСКРИСТЫЙ СВЕТ» («экран настроения» каждый отряд получает ленту разного цвета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ОРАНЖЕВАЯ – сегодня было здорово, у нас все получилось!</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ЗЕЛЕНАЯ – маршрут был интересным и сложным нужно еще постараться!</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СИНЯЯ – завтра будет круче-чем сегодня!);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Система мотивации и стимулирования детей.</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В лагере дневного пребывания определены два уровня стимулирования: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 1 уровень – За активное участие в конкурсах, викторинах, квестах, спортивных состязаниях и других видах деятельности каждый отряд-ремесленников награждается различным количеством цветных шерстяных нитей.</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После старта игры каждый день на площади «ДОЛИНЫ САМОЦВЕТОВ» У ПОДАРУЕВ КАМНЯ дети –СТАРАТЕЛИ получают приглашения для составления карты-путешествия.  За победу в различных делах юные путешественники могут получить знак успеха САМОЦВЕТ. По окончании маршрута отряды посчитают кто СОБРАЛ БОЛЬШЕ ВСЕГО САМОЦВЕТОВ И ПОМОГ ВОССТАНОВИТЬ ОЖЕРЕЛЬЕ ХОЗЯЙКИ МЕДНОЙ ГОРЫ и внес вклад в изучение родной земли больше:</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5 САМОЦВЕТОВ-  1 место</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4 САМОЦВЕТОВ- 2 место</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3 САМОЦВЕТА- 3 место</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2 САМОЦВЕТА– Могло быть лучше!</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1 САМОЦВЕТ – Завтра всё получится!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САМОЦВЕТЫ юным путешественникам вручаются вечером на сборе всех отрядов. Результаты отражаются на экране соревнований в виде </w:t>
      </w:r>
      <w:r w:rsidRPr="00622550">
        <w:rPr>
          <w:bCs/>
          <w:sz w:val="28"/>
          <w:szCs w:val="28"/>
        </w:rPr>
        <w:lastRenderedPageBreak/>
        <w:t>ОЖЕРЕЛЬЯ «СЧАСТЬЯ, МИРА ДРУЖБЫ, КРАСОТЫ!» Задача каждого отряда собрать как можно больше нитей.</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2 уровень–проявление лидерских качеств и организаторских способностей детей в ходе путешествия и выполнение различных дел. В течение дня любой юный путешественник может проявить себя в ходе игр, конкурсов, викторин и заработать от ХОЗЯЙКИ МЕДНОЙ ГОРЫ ТРИ ВОЛШЕБНЫХ ПЕРЫШКА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-БЕЛЕНЬКОЕ– победа, успех, творчество, трудолюбие;</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-РЫЖЕНЬКОЕ–  активность, инициатива,  организованность;</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-ЧЕРНЕНЬКОЕ– несоблюдение прав и законов;</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Таким образом, в конце смены будут определены победители, собравшие наибольшее количество разных ВОЛШЕБНЫХ ПЕРЫШЕК</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Стимулирование активного участия туриков по МО Тюменского района за проявление инициативы, творчества, трудолюбия, активности, решительности и участие в различных мероприятиях–это награждение грамотами, вручаемыми на закрытии смены.  Итог игры: #Заключительный  Гала-Концерт «Время собирать камни», яркий фестиваль, на котором подводятся итоги и вручаются награды победителям в разных номинациях: за лучшее театрализованное представление, буктрейлер, презентацию, видеоролик, карту-маршрут, за оригинальные и яркие добрые дела, новые открытия.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Подводится итог совместной деятельности, оценивается работа каждого отряда и каждого участника лагерного сезона. В результате произойдет награждение по номинациям: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лучший воспитатель-наставник</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 xml:space="preserve">лучший вожатый –АРХЕВОЛОНТЕР </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среди детей – СТАРАТЕЛИ</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среди отрядов –лучший отряд-АРТЕЛЬ</w:t>
      </w:r>
    </w:p>
    <w:p w:rsid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Итоги соревнования подводятся с учётом количества КАМЕШЕК САМОЦВЕТОВ разной цветовой гаммы.</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Рефлексия</w:t>
      </w:r>
    </w:p>
    <w:p w:rsidR="00622550"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Дети, уходя домой, участвуют в составлении напутствия будущим потомкам-Тюменского района, выражая свое отношение к событиям прожитого дня в лагере с помощью составления карты-путешествия по самым интересным уголкам своего края.</w:t>
      </w:r>
    </w:p>
    <w:p w:rsidR="009157DE" w:rsidRPr="00622550" w:rsidRDefault="00622550" w:rsidP="0062255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sz w:val="28"/>
          <w:szCs w:val="28"/>
        </w:rPr>
      </w:pPr>
      <w:r w:rsidRPr="00622550">
        <w:rPr>
          <w:bCs/>
          <w:sz w:val="28"/>
          <w:szCs w:val="28"/>
        </w:rPr>
        <w:t>Заполняют маршрут путешествия.</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jc w:val="both"/>
        <w:rPr>
          <w:rFonts w:ascii="Times New Roman" w:hAnsi="Times New Roman"/>
          <w:sz w:val="28"/>
        </w:rPr>
      </w:pPr>
      <w:r w:rsidRPr="004D3C9B">
        <w:rPr>
          <w:rFonts w:ascii="Times New Roman" w:hAnsi="Times New Roman"/>
          <w:sz w:val="28"/>
        </w:rPr>
        <w:t>Детское самоуправление носит характер ролевой игры. Такие мероприятия способствуют формированию характера, слиянию физического, эмоционально-нравственного и социального аспекта в развитии каждого ребёнка. Формируется чувство «команды», ответственности за общее дело, стремление к победе, взаимопомощь и взаимовыручка.</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sidRPr="004D3C9B">
        <w:rPr>
          <w:rFonts w:ascii="Times New Roman" w:hAnsi="Times New Roman"/>
          <w:sz w:val="28"/>
        </w:rPr>
        <w:t>Самоуправление в этом путешествии складываются из деятельности временных и постоянных органов самоуправления.</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sidRPr="004D3C9B">
        <w:rPr>
          <w:rFonts w:ascii="Times New Roman" w:hAnsi="Times New Roman"/>
          <w:sz w:val="28"/>
        </w:rPr>
        <w:t xml:space="preserve">К временным органам самоуправления относится деятельность временных помощников вожатых в отряде, работа творческих и </w:t>
      </w:r>
      <w:r w:rsidRPr="004D3C9B">
        <w:rPr>
          <w:rFonts w:ascii="Times New Roman" w:hAnsi="Times New Roman"/>
          <w:sz w:val="28"/>
        </w:rPr>
        <w:lastRenderedPageBreak/>
        <w:t>инициативных групп, чередование творческих поручений (ЧТП), совета дела.</w:t>
      </w:r>
    </w:p>
    <w:p w:rsidR="000C58DC" w:rsidRPr="004D3C9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sidRPr="004D3C9B">
        <w:rPr>
          <w:rFonts w:ascii="Times New Roman" w:hAnsi="Times New Roman"/>
          <w:sz w:val="28"/>
        </w:rPr>
        <w:t>Весь отряд делится на микрогруппы по количеству поручений. Меняются поручения через 2-3 дня.</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«МАСТЕРА</w:t>
      </w:r>
      <w:r w:rsidR="000C58DC" w:rsidRPr="004D3C9B">
        <w:rPr>
          <w:rFonts w:ascii="Times New Roman" w:hAnsi="Times New Roman"/>
          <w:sz w:val="28"/>
        </w:rPr>
        <w:t>» Эта группа помогает вожатым-навигаторам организовать различные мероприятия в отряде, готовиться к большим делам.</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«УМНИКИ</w:t>
      </w:r>
      <w:r w:rsidR="000C58DC" w:rsidRPr="004D3C9B">
        <w:rPr>
          <w:rFonts w:ascii="Times New Roman" w:hAnsi="Times New Roman"/>
          <w:sz w:val="28"/>
        </w:rPr>
        <w:t>» создаёт страничку книги-завещания.</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«УМЕЛЬЦЫ</w:t>
      </w:r>
      <w:r w:rsidR="000C58DC" w:rsidRPr="004D3C9B">
        <w:rPr>
          <w:rFonts w:ascii="Times New Roman" w:hAnsi="Times New Roman"/>
          <w:sz w:val="28"/>
        </w:rPr>
        <w:t>» должна внести свой вклад в оформление места сбора отрядов, сделать его чуть-чуть уютнее, домашнее, красивее.</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«ЗАТЕЙНИКИ</w:t>
      </w:r>
      <w:r w:rsidR="000C58DC" w:rsidRPr="004D3C9B">
        <w:rPr>
          <w:rFonts w:ascii="Times New Roman" w:hAnsi="Times New Roman"/>
          <w:sz w:val="28"/>
        </w:rPr>
        <w:t>». В течение дня или на вечерней встрече ребята этой группы должны удивить свой отряд каким-то приятным открытием, сюрпризом.</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«РАЗУМНИКИ</w:t>
      </w:r>
      <w:r w:rsidR="000C58DC" w:rsidRPr="004D3C9B">
        <w:rPr>
          <w:rFonts w:ascii="Times New Roman" w:hAnsi="Times New Roman"/>
          <w:sz w:val="28"/>
        </w:rPr>
        <w:t>». Эти ребята должны ярко и красочно изобразить путь путешествия по Галактикам.</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«УДАЛЯНЕ</w:t>
      </w:r>
      <w:r w:rsidR="000C58DC" w:rsidRPr="004D3C9B">
        <w:rPr>
          <w:rFonts w:ascii="Times New Roman" w:hAnsi="Times New Roman"/>
          <w:sz w:val="28"/>
        </w:rPr>
        <w:t>». Описать, нарисовать, сфотографировать каждый день из жизни отряда.</w:t>
      </w:r>
    </w:p>
    <w:p w:rsidR="000C58DC" w:rsidRPr="004D3C9B" w:rsidRDefault="00D62D7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8"/>
        </w:rPr>
      </w:pPr>
      <w:r>
        <w:rPr>
          <w:rFonts w:ascii="Times New Roman" w:hAnsi="Times New Roman"/>
          <w:sz w:val="28"/>
          <w:u w:val="single"/>
        </w:rPr>
        <w:t>Группа-старателей</w:t>
      </w:r>
      <w:r w:rsidR="004D3C9B" w:rsidRPr="004D3C9B">
        <w:rPr>
          <w:rFonts w:ascii="Times New Roman" w:hAnsi="Times New Roman"/>
          <w:sz w:val="28"/>
          <w:u w:val="single"/>
        </w:rPr>
        <w:t xml:space="preserve"> «ЗДОРОВЯКИ</w:t>
      </w:r>
      <w:r w:rsidR="000C58DC" w:rsidRPr="004D3C9B">
        <w:rPr>
          <w:rFonts w:ascii="Times New Roman" w:hAnsi="Times New Roman"/>
          <w:b/>
          <w:sz w:val="28"/>
        </w:rPr>
        <w:t xml:space="preserve">». </w:t>
      </w:r>
      <w:r w:rsidR="000C58DC" w:rsidRPr="004D3C9B">
        <w:rPr>
          <w:rFonts w:ascii="Times New Roman" w:hAnsi="Times New Roman"/>
          <w:sz w:val="28"/>
        </w:rPr>
        <w:t>Вместе с навигаторами организуют различные спортивные мероприятия в отряде, утренние зарядки.</w:t>
      </w:r>
    </w:p>
    <w:p w:rsidR="000C58DC" w:rsidRDefault="000C58DC" w:rsidP="000C58DC">
      <w:pPr>
        <w:tabs>
          <w:tab w:val="left" w:pos="4185"/>
        </w:tabs>
        <w:spacing w:after="0" w:line="240" w:lineRule="auto"/>
        <w:jc w:val="both"/>
        <w:rPr>
          <w:rFonts w:ascii="Times New Roman" w:hAnsi="Times New Roman"/>
          <w:sz w:val="28"/>
          <w:szCs w:val="28"/>
          <w:u w:val="single"/>
        </w:rPr>
      </w:pPr>
      <w:r w:rsidRPr="004D3C9B">
        <w:rPr>
          <w:rFonts w:ascii="Times New Roman" w:hAnsi="Times New Roman"/>
          <w:sz w:val="28"/>
          <w:szCs w:val="28"/>
          <w:u w:val="single"/>
        </w:rPr>
        <w:t>Права:</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1.Право безопасности жизни.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2.Право уважения личности.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3.Право творческого созидания (индивидуального и коллективного творчества).</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4.Право познания и развития.</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5.Право свободы выбора деятельности.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6.Право свободного общения.</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7.Право на информацию.</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8.Право инициативы.</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9.Право быть счастливым.</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10.Право на ошибку (не проступок).</w:t>
      </w:r>
    </w:p>
    <w:p w:rsidR="000C58DC" w:rsidRDefault="000C58DC" w:rsidP="000C58DC">
      <w:pPr>
        <w:tabs>
          <w:tab w:val="left" w:pos="4185"/>
        </w:tabs>
        <w:spacing w:after="0" w:line="240" w:lineRule="auto"/>
        <w:jc w:val="both"/>
        <w:rPr>
          <w:rFonts w:ascii="Times New Roman" w:hAnsi="Times New Roman"/>
          <w:sz w:val="28"/>
          <w:szCs w:val="28"/>
          <w:u w:val="single"/>
        </w:rPr>
      </w:pPr>
      <w:r>
        <w:rPr>
          <w:rFonts w:ascii="Times New Roman" w:hAnsi="Times New Roman"/>
          <w:sz w:val="28"/>
          <w:szCs w:val="28"/>
          <w:u w:val="single"/>
        </w:rPr>
        <w:t>Законы:</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1.Закон чистоты территории.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2.Закон точного времени(0:0).</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3.Закон доброго отношения.</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4.Закон охраны природы.</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5.Закон здорового образа жизни.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6.Закон уважения (личности человека, традиций и обычаев, чужого труда, чужого мнения).</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7.Закон творчества и красоты («В человеке всё должно быть прекрасно: и лицо, и одежда, и душа, и мысли»).</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8.Закон соуправления.</w:t>
      </w:r>
    </w:p>
    <w:p w:rsidR="000C58DC" w:rsidRDefault="000C58DC"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9.Закон свободы слова и гласности.</w:t>
      </w:r>
    </w:p>
    <w:p w:rsidR="00B706E2" w:rsidRDefault="00C020FE" w:rsidP="000C58DC">
      <w:pPr>
        <w:tabs>
          <w:tab w:val="left" w:pos="4185"/>
        </w:tabs>
        <w:spacing w:after="0" w:line="240" w:lineRule="auto"/>
        <w:jc w:val="both"/>
        <w:rPr>
          <w:rFonts w:ascii="Times New Roman" w:hAnsi="Times New Roman"/>
          <w:sz w:val="28"/>
          <w:szCs w:val="28"/>
        </w:rPr>
      </w:pPr>
      <w:r>
        <w:rPr>
          <w:rFonts w:ascii="Times New Roman" w:hAnsi="Times New Roman"/>
          <w:sz w:val="28"/>
          <w:szCs w:val="28"/>
        </w:rPr>
        <w:t>10.Закон тайны</w:t>
      </w:r>
    </w:p>
    <w:p w:rsidR="000C58DC" w:rsidRDefault="000C58DC" w:rsidP="00C020FE">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rPr>
        <w:t>План – сетка</w:t>
      </w:r>
    </w:p>
    <w:p w:rsidR="000C58DC" w:rsidRDefault="000C58DC" w:rsidP="00C020FE">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lastRenderedPageBreak/>
        <w:t>План работы оздоровительного лагеря с дневным пребыванием детей на июнь, июль, август</w:t>
      </w:r>
      <w:r w:rsidR="00B706E2">
        <w:rPr>
          <w:rFonts w:ascii="Times New Roman" w:hAnsi="Times New Roman"/>
          <w:sz w:val="28"/>
          <w:szCs w:val="28"/>
        </w:rPr>
        <w:t xml:space="preserve"> 202</w:t>
      </w:r>
      <w:r w:rsidR="00F06AD7">
        <w:rPr>
          <w:rFonts w:ascii="Times New Roman" w:hAnsi="Times New Roman"/>
          <w:sz w:val="28"/>
          <w:szCs w:val="28"/>
        </w:rPr>
        <w:t>4</w:t>
      </w:r>
      <w:r w:rsidR="00C020FE">
        <w:rPr>
          <w:rFonts w:ascii="Times New Roman" w:hAnsi="Times New Roman"/>
          <w:sz w:val="28"/>
          <w:szCs w:val="28"/>
        </w:rPr>
        <w:t xml:space="preserve"> года (Приложение №</w:t>
      </w:r>
      <w:r w:rsidR="00F06AD7">
        <w:rPr>
          <w:rFonts w:ascii="Times New Roman" w:hAnsi="Times New Roman"/>
          <w:sz w:val="28"/>
          <w:szCs w:val="28"/>
        </w:rPr>
        <w:t xml:space="preserve"> </w:t>
      </w:r>
      <w:r w:rsidR="00C020FE">
        <w:rPr>
          <w:rFonts w:ascii="Times New Roman" w:hAnsi="Times New Roman"/>
          <w:sz w:val="28"/>
          <w:szCs w:val="28"/>
        </w:rPr>
        <w:t>2, 3,4)</w:t>
      </w:r>
    </w:p>
    <w:p w:rsidR="000C58DC" w:rsidRDefault="000C58DC" w:rsidP="00C020FE">
      <w:pPr>
        <w:tabs>
          <w:tab w:val="left" w:pos="4185"/>
        </w:tabs>
        <w:spacing w:after="0" w:line="240" w:lineRule="auto"/>
        <w:jc w:val="center"/>
        <w:rPr>
          <w:rFonts w:ascii="Times New Roman" w:hAnsi="Times New Roman"/>
          <w:b/>
          <w:sz w:val="28"/>
          <w:szCs w:val="28"/>
        </w:rPr>
      </w:pPr>
      <w:r>
        <w:rPr>
          <w:rFonts w:ascii="Times New Roman" w:hAnsi="Times New Roman"/>
          <w:b/>
          <w:sz w:val="28"/>
          <w:szCs w:val="28"/>
        </w:rPr>
        <w:t>Кружковая деятельность</w:t>
      </w:r>
    </w:p>
    <w:tbl>
      <w:tblPr>
        <w:tblpPr w:leftFromText="180" w:rightFromText="180" w:vertAnchor="text" w:horzAnchor="margin" w:tblpXSpec="center" w:tblpY="272"/>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844"/>
        <w:gridCol w:w="3120"/>
        <w:gridCol w:w="2411"/>
      </w:tblGrid>
      <w:tr w:rsidR="000C58DC" w:rsidTr="000C58DC">
        <w:trPr>
          <w:trHeight w:val="421"/>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567" w:hanging="142"/>
              <w:jc w:val="center"/>
              <w:rPr>
                <w:rFonts w:ascii="Times New Roman" w:hAnsi="Times New Roman"/>
                <w:bCs/>
                <w:sz w:val="28"/>
                <w:szCs w:val="28"/>
              </w:rPr>
            </w:pPr>
            <w:r>
              <w:rPr>
                <w:rFonts w:ascii="Times New Roman" w:hAnsi="Times New Roman"/>
                <w:bCs/>
                <w:sz w:val="28"/>
                <w:szCs w:val="28"/>
              </w:rPr>
              <w:t>Дни недели</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Время</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Название кружка</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Руководитель</w:t>
            </w:r>
          </w:p>
        </w:tc>
      </w:tr>
      <w:tr w:rsidR="000C58DC" w:rsidTr="000C58DC">
        <w:trPr>
          <w:trHeight w:val="1179"/>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hanging="142"/>
              <w:jc w:val="center"/>
              <w:rPr>
                <w:rFonts w:ascii="Times New Roman" w:hAnsi="Times New Roman"/>
                <w:bCs/>
                <w:sz w:val="28"/>
                <w:szCs w:val="28"/>
              </w:rPr>
            </w:pPr>
            <w:r>
              <w:rPr>
                <w:rFonts w:ascii="Times New Roman" w:hAnsi="Times New Roman"/>
                <w:bCs/>
                <w:sz w:val="28"/>
                <w:szCs w:val="28"/>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09.00-10.00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10.00 -11.00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11.00-12.00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14.00 -15.00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11.00- 13.00</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«Эко-патруль»</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0C58DC" w:rsidRDefault="000C58DC">
            <w:pPr>
              <w:spacing w:after="0"/>
              <w:ind w:left="-263" w:right="-257"/>
              <w:rPr>
                <w:rFonts w:ascii="Times New Roman" w:hAnsi="Times New Roman"/>
                <w:bCs/>
                <w:sz w:val="28"/>
                <w:szCs w:val="28"/>
              </w:rPr>
            </w:pPr>
            <w:r>
              <w:rPr>
                <w:rFonts w:ascii="Times New Roman" w:hAnsi="Times New Roman"/>
                <w:bCs/>
                <w:sz w:val="28"/>
                <w:szCs w:val="28"/>
              </w:rPr>
              <w:t xml:space="preserve">          «Шахматы»</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w:t>
            </w:r>
            <w:r>
              <w:rPr>
                <w:rFonts w:ascii="Times New Roman" w:hAnsi="Times New Roman"/>
                <w:sz w:val="28"/>
                <w:szCs w:val="28"/>
              </w:rPr>
              <w:t>Спортландия</w:t>
            </w:r>
            <w:r>
              <w:rPr>
                <w:rFonts w:ascii="Times New Roman" w:hAnsi="Times New Roman"/>
                <w:bCs/>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Лихачёва А.А</w:t>
            </w:r>
            <w:r w:rsidR="000C58DC">
              <w:rPr>
                <w:rFonts w:ascii="Times New Roman" w:hAnsi="Times New Roman"/>
                <w:bCs/>
                <w:sz w:val="28"/>
                <w:szCs w:val="28"/>
              </w:rPr>
              <w:t>.</w:t>
            </w:r>
          </w:p>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Федотова И.В.</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Прожирова О.В.</w:t>
            </w:r>
          </w:p>
        </w:tc>
      </w:tr>
      <w:tr w:rsidR="000C58DC" w:rsidTr="000C58DC">
        <w:trPr>
          <w:trHeight w:val="1712"/>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hanging="142"/>
              <w:jc w:val="center"/>
              <w:rPr>
                <w:rFonts w:ascii="Times New Roman" w:hAnsi="Times New Roman"/>
                <w:bCs/>
                <w:sz w:val="28"/>
                <w:szCs w:val="28"/>
              </w:rPr>
            </w:pPr>
            <w:r>
              <w:rPr>
                <w:rFonts w:ascii="Times New Roman" w:hAnsi="Times New Roman"/>
                <w:bCs/>
                <w:sz w:val="28"/>
                <w:szCs w:val="28"/>
              </w:rPr>
              <w:t>вторник</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09.00-10.00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10.00 – 11.00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11.00-12.00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15.00 -16.00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15.00-16.00</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«Бумажные фантазии»</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w:t>
            </w:r>
            <w:r w:rsidR="00227CAA">
              <w:rPr>
                <w:rFonts w:ascii="Times New Roman" w:hAnsi="Times New Roman"/>
                <w:bCs/>
                <w:sz w:val="28"/>
                <w:szCs w:val="28"/>
              </w:rPr>
              <w:t>Игровичок</w:t>
            </w:r>
            <w:r>
              <w:rPr>
                <w:rFonts w:ascii="Times New Roman" w:hAnsi="Times New Roman"/>
                <w:bCs/>
                <w:sz w:val="28"/>
                <w:szCs w:val="28"/>
              </w:rPr>
              <w:t>»</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0C58DC" w:rsidRPr="00632DC9" w:rsidRDefault="000C58DC">
            <w:pPr>
              <w:spacing w:after="0"/>
              <w:ind w:left="-263"/>
              <w:jc w:val="center"/>
              <w:rPr>
                <w:rFonts w:ascii="Times New Roman" w:hAnsi="Times New Roman"/>
                <w:bCs/>
                <w:sz w:val="28"/>
                <w:szCs w:val="28"/>
              </w:rPr>
            </w:pPr>
            <w:r w:rsidRPr="00632DC9">
              <w:rPr>
                <w:rFonts w:ascii="Times New Roman" w:hAnsi="Times New Roman"/>
                <w:bCs/>
                <w:sz w:val="28"/>
                <w:szCs w:val="28"/>
              </w:rPr>
              <w:t>«Музык</w:t>
            </w:r>
            <w:r w:rsidR="00632DC9" w:rsidRPr="00632DC9">
              <w:rPr>
                <w:rFonts w:ascii="Times New Roman" w:hAnsi="Times New Roman"/>
                <w:bCs/>
                <w:sz w:val="28"/>
                <w:szCs w:val="28"/>
              </w:rPr>
              <w:t>.</w:t>
            </w:r>
            <w:r w:rsidRPr="00632DC9">
              <w:rPr>
                <w:rFonts w:ascii="Times New Roman" w:hAnsi="Times New Roman"/>
                <w:bCs/>
                <w:sz w:val="28"/>
                <w:szCs w:val="28"/>
              </w:rPr>
              <w:t xml:space="preserve"> калейдоскоп»</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"Спортландия"</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Видяпина Е.С.</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Козицкая Е.В.</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Минц Е.С.</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Прожирова О.В.</w:t>
            </w:r>
          </w:p>
        </w:tc>
      </w:tr>
      <w:tr w:rsidR="000C58DC" w:rsidTr="000C58DC">
        <w:trPr>
          <w:trHeight w:val="1413"/>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hanging="142"/>
              <w:jc w:val="center"/>
              <w:rPr>
                <w:rFonts w:ascii="Times New Roman" w:hAnsi="Times New Roman"/>
                <w:bCs/>
                <w:sz w:val="28"/>
                <w:szCs w:val="28"/>
              </w:rPr>
            </w:pPr>
            <w:r>
              <w:rPr>
                <w:rFonts w:ascii="Times New Roman" w:hAnsi="Times New Roman"/>
                <w:bCs/>
                <w:sz w:val="28"/>
                <w:szCs w:val="28"/>
              </w:rPr>
              <w:t>среда</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09.00-10.00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10.00 -11.00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11.00-12.00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14.00 -16.00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14.00 -15.00</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«Робототехника»</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w:t>
            </w:r>
            <w:r w:rsidR="00227CAA">
              <w:rPr>
                <w:rFonts w:ascii="Times New Roman" w:hAnsi="Times New Roman"/>
                <w:bCs/>
                <w:sz w:val="28"/>
                <w:szCs w:val="28"/>
              </w:rPr>
              <w:t>Игровичок</w:t>
            </w:r>
            <w:r>
              <w:rPr>
                <w:rFonts w:ascii="Times New Roman" w:hAnsi="Times New Roman"/>
                <w:bCs/>
                <w:sz w:val="28"/>
                <w:szCs w:val="28"/>
              </w:rPr>
              <w:t>»</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0C58DC" w:rsidRDefault="000C58DC">
            <w:pPr>
              <w:spacing w:after="0"/>
              <w:ind w:left="-263" w:right="-257"/>
              <w:jc w:val="center"/>
              <w:rPr>
                <w:rFonts w:ascii="Times New Roman" w:hAnsi="Times New Roman"/>
                <w:bCs/>
                <w:sz w:val="28"/>
                <w:szCs w:val="28"/>
              </w:rPr>
            </w:pPr>
            <w:r>
              <w:rPr>
                <w:rFonts w:ascii="Times New Roman" w:hAnsi="Times New Roman"/>
                <w:bCs/>
                <w:sz w:val="28"/>
                <w:szCs w:val="28"/>
              </w:rPr>
              <w:t>«Эко-патруль»</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w:t>
            </w:r>
            <w:r>
              <w:rPr>
                <w:rFonts w:ascii="Times New Roman" w:hAnsi="Times New Roman"/>
                <w:sz w:val="28"/>
                <w:szCs w:val="28"/>
              </w:rPr>
              <w:t>Шахматы</w:t>
            </w:r>
            <w:r>
              <w:rPr>
                <w:rFonts w:ascii="Times New Roman" w:hAnsi="Times New Roman"/>
                <w:bCs/>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Гафиуллин Р.А.</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Козицкая Е.В.</w:t>
            </w:r>
          </w:p>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Лихачёва А.А.</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Федотова И.В.</w:t>
            </w:r>
          </w:p>
        </w:tc>
      </w:tr>
      <w:tr w:rsidR="000C58DC" w:rsidTr="000C58DC">
        <w:trPr>
          <w:trHeight w:val="1733"/>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hanging="142"/>
              <w:jc w:val="center"/>
              <w:rPr>
                <w:rFonts w:ascii="Times New Roman" w:hAnsi="Times New Roman"/>
                <w:bCs/>
                <w:sz w:val="28"/>
                <w:szCs w:val="28"/>
              </w:rPr>
            </w:pPr>
            <w:r>
              <w:rPr>
                <w:rFonts w:ascii="Times New Roman" w:hAnsi="Times New Roman"/>
                <w:bCs/>
                <w:sz w:val="28"/>
                <w:szCs w:val="28"/>
              </w:rPr>
              <w:t>четверг</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09.00-10.00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10.00-11.00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11.00-12.00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14.00- 15.00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14.00-16.00</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«Бумажные фантазии»</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«Шахматы»</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«Спортландия»</w:t>
            </w:r>
          </w:p>
          <w:p w:rsidR="000C58DC" w:rsidRPr="00632DC9" w:rsidRDefault="000C58DC">
            <w:pPr>
              <w:spacing w:after="0"/>
              <w:ind w:left="-263"/>
              <w:jc w:val="center"/>
              <w:rPr>
                <w:rFonts w:ascii="Times New Roman" w:hAnsi="Times New Roman"/>
                <w:bCs/>
                <w:sz w:val="28"/>
                <w:szCs w:val="28"/>
              </w:rPr>
            </w:pPr>
            <w:r>
              <w:rPr>
                <w:rFonts w:ascii="Times New Roman" w:hAnsi="Times New Roman"/>
                <w:bCs/>
              </w:rPr>
              <w:t xml:space="preserve">  </w:t>
            </w:r>
            <w:r w:rsidRPr="00632DC9">
              <w:rPr>
                <w:rFonts w:ascii="Times New Roman" w:hAnsi="Times New Roman"/>
                <w:bCs/>
                <w:sz w:val="28"/>
                <w:szCs w:val="28"/>
              </w:rPr>
              <w:t>«Музык</w:t>
            </w:r>
            <w:r w:rsidR="00632DC9" w:rsidRPr="00632DC9">
              <w:rPr>
                <w:rFonts w:ascii="Times New Roman" w:hAnsi="Times New Roman"/>
                <w:bCs/>
                <w:sz w:val="28"/>
                <w:szCs w:val="28"/>
              </w:rPr>
              <w:t>.</w:t>
            </w:r>
            <w:r w:rsidRPr="00632DC9">
              <w:rPr>
                <w:rFonts w:ascii="Times New Roman" w:hAnsi="Times New Roman"/>
                <w:bCs/>
                <w:sz w:val="28"/>
                <w:szCs w:val="28"/>
              </w:rPr>
              <w:t xml:space="preserve"> калейдоскоп»</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Видяпина Е.С.</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Федотова И.В.</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Прожирова О.В.</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Минц Е.С.</w:t>
            </w:r>
          </w:p>
        </w:tc>
      </w:tr>
      <w:tr w:rsidR="000C58DC" w:rsidTr="000C58DC">
        <w:trPr>
          <w:trHeight w:val="416"/>
        </w:trPr>
        <w:tc>
          <w:tcPr>
            <w:tcW w:w="2269"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hanging="142"/>
              <w:jc w:val="center"/>
              <w:rPr>
                <w:rFonts w:ascii="Times New Roman" w:hAnsi="Times New Roman"/>
                <w:bCs/>
                <w:sz w:val="28"/>
                <w:szCs w:val="28"/>
              </w:rPr>
            </w:pPr>
            <w:r>
              <w:rPr>
                <w:rFonts w:ascii="Times New Roman" w:hAnsi="Times New Roman"/>
                <w:bCs/>
                <w:sz w:val="28"/>
                <w:szCs w:val="28"/>
              </w:rPr>
              <w:t>пятница</w:t>
            </w:r>
          </w:p>
        </w:tc>
        <w:tc>
          <w:tcPr>
            <w:tcW w:w="1843"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09.00-10.00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10.00-11.00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11.00-12.00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14.00-16.00</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14.00-16.00</w:t>
            </w:r>
          </w:p>
        </w:tc>
        <w:tc>
          <w:tcPr>
            <w:tcW w:w="3118"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w:t>
            </w:r>
            <w:r w:rsidR="00227CAA">
              <w:rPr>
                <w:rFonts w:ascii="Times New Roman" w:hAnsi="Times New Roman"/>
                <w:bCs/>
                <w:sz w:val="28"/>
                <w:szCs w:val="28"/>
              </w:rPr>
              <w:t>Игровичок</w:t>
            </w:r>
            <w:r>
              <w:rPr>
                <w:rFonts w:ascii="Times New Roman" w:hAnsi="Times New Roman"/>
                <w:bCs/>
                <w:sz w:val="28"/>
                <w:szCs w:val="28"/>
              </w:rPr>
              <w:t>»</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«Шахматы»</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«Робототехника»</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«Спортландия»</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spacing w:after="0"/>
              <w:ind w:left="-263"/>
              <w:jc w:val="center"/>
              <w:rPr>
                <w:rFonts w:ascii="Times New Roman" w:hAnsi="Times New Roman"/>
                <w:bCs/>
                <w:sz w:val="28"/>
                <w:szCs w:val="28"/>
              </w:rPr>
            </w:pPr>
            <w:r>
              <w:rPr>
                <w:rFonts w:ascii="Times New Roman" w:hAnsi="Times New Roman"/>
                <w:bCs/>
                <w:sz w:val="28"/>
                <w:szCs w:val="28"/>
              </w:rPr>
              <w:t>Козицкая А.В.</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Федотова И.В.</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Гафиуллин Р.А.</w:t>
            </w:r>
          </w:p>
          <w:p w:rsidR="000C58DC" w:rsidRDefault="00632DC9">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0C58DC" w:rsidRDefault="00F43A12">
            <w:pPr>
              <w:spacing w:after="0"/>
              <w:ind w:left="-263"/>
              <w:jc w:val="center"/>
              <w:rPr>
                <w:rFonts w:ascii="Times New Roman" w:hAnsi="Times New Roman"/>
                <w:bCs/>
                <w:sz w:val="28"/>
                <w:szCs w:val="28"/>
              </w:rPr>
            </w:pPr>
            <w:r>
              <w:rPr>
                <w:rFonts w:ascii="Times New Roman" w:hAnsi="Times New Roman"/>
                <w:bCs/>
                <w:sz w:val="28"/>
                <w:szCs w:val="28"/>
              </w:rPr>
              <w:t>Прожирова О.В.</w:t>
            </w:r>
          </w:p>
        </w:tc>
      </w:tr>
    </w:tbl>
    <w:p w:rsidR="00F43A12" w:rsidRDefault="00F43A12"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jc w:val="center"/>
        <w:rPr>
          <w:rFonts w:ascii="Times New Roman" w:hAnsi="Times New Roman"/>
          <w:b/>
          <w:sz w:val="28"/>
          <w:szCs w:val="28"/>
        </w:rPr>
      </w:pPr>
      <w:r>
        <w:rPr>
          <w:rFonts w:ascii="Times New Roman" w:hAnsi="Times New Roman"/>
          <w:b/>
          <w:sz w:val="28"/>
          <w:szCs w:val="28"/>
        </w:rPr>
        <w:t>Режим дня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both"/>
        <w:rPr>
          <w:rFonts w:ascii="Times New Roman" w:hAnsi="Times New Roman"/>
          <w:sz w:val="28"/>
          <w:szCs w:val="28"/>
        </w:rPr>
      </w:pPr>
      <w:r>
        <w:rPr>
          <w:rFonts w:ascii="Times New Roman" w:hAnsi="Times New Roman"/>
          <w:sz w:val="28"/>
          <w:szCs w:val="28"/>
        </w:rPr>
        <w:t>Режим дня включает мероприятия по формированию навыков социального взаимодействия (развитие умений продуктивного взаимодействия, потребности оказания помощи другим людям); спортивно – оздоровительные мероприятия (укрепление физического и психического здоровья; закаливание); развитие творчества детей, раскрытие одаренности (через занятия в кружках и общелагерные мероприятия: конкурсы, акции, концерты и т. д.) (Приложение №6)</w:t>
      </w:r>
    </w:p>
    <w:p w:rsidR="000C58DC" w:rsidRDefault="000C58DC" w:rsidP="000C58DC">
      <w:pPr>
        <w:tabs>
          <w:tab w:val="left" w:pos="4185"/>
        </w:tabs>
        <w:spacing w:after="0" w:line="240" w:lineRule="auto"/>
        <w:jc w:val="center"/>
        <w:rPr>
          <w:rFonts w:ascii="Times New Roman" w:eastAsia="Calibri" w:hAnsi="Times New Roman"/>
          <w:b/>
          <w:sz w:val="28"/>
          <w:szCs w:val="28"/>
          <w:lang w:eastAsia="en-US"/>
        </w:rPr>
      </w:pPr>
      <w:r>
        <w:rPr>
          <w:rFonts w:ascii="Times New Roman" w:eastAsia="Calibri" w:hAnsi="Times New Roman"/>
          <w:b/>
          <w:sz w:val="28"/>
          <w:szCs w:val="28"/>
          <w:lang w:eastAsia="en-US"/>
        </w:rPr>
        <w:t>Система контроля за реализацией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C2686">
        <w:rPr>
          <w:rFonts w:ascii="Times New Roman" w:hAnsi="Times New Roman"/>
          <w:sz w:val="28"/>
          <w:szCs w:val="28"/>
        </w:rPr>
        <w:lastRenderedPageBreak/>
        <w:t>Контроль за реализацией программы оздоровительного лагеря с дневным пребыванием детей «</w:t>
      </w:r>
      <w:r w:rsidR="00DB6871" w:rsidRPr="00CC2686">
        <w:rPr>
          <w:rFonts w:ascii="Times New Roman" w:hAnsi="Times New Roman"/>
          <w:sz w:val="28"/>
          <w:szCs w:val="28"/>
        </w:rPr>
        <w:t>7-Я_горье</w:t>
      </w:r>
      <w:r w:rsidRPr="00CC2686">
        <w:rPr>
          <w:rFonts w:ascii="Times New Roman" w:hAnsi="Times New Roman"/>
          <w:sz w:val="28"/>
          <w:szCs w:val="28"/>
        </w:rPr>
        <w:t>» осуществляется администрацией МАОУ Переваловской СОШ, на базе которой организована работа   оздоровительного лагеря «ДОМ».</w:t>
      </w:r>
      <w:r>
        <w:rPr>
          <w:rFonts w:ascii="Times New Roman" w:hAnsi="Times New Roman"/>
          <w:sz w:val="28"/>
          <w:szCs w:val="28"/>
        </w:rPr>
        <w:t xml:space="preserve"> </w:t>
      </w:r>
    </w:p>
    <w:p w:rsidR="000C58DC" w:rsidRDefault="005661ED"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В мае 202</w:t>
      </w:r>
      <w:r w:rsidR="00F06AD7">
        <w:rPr>
          <w:rFonts w:ascii="Times New Roman" w:hAnsi="Times New Roman"/>
          <w:sz w:val="28"/>
          <w:szCs w:val="28"/>
        </w:rPr>
        <w:t>4</w:t>
      </w:r>
      <w:r w:rsidR="000C58DC">
        <w:rPr>
          <w:rFonts w:ascii="Times New Roman" w:hAnsi="Times New Roman"/>
          <w:sz w:val="28"/>
          <w:szCs w:val="28"/>
        </w:rPr>
        <w:t xml:space="preserve"> г. проводится педсовет по теме «Организация отдыха, оздоровления и занятости учащихся в летний период»</w:t>
      </w:r>
    </w:p>
    <w:p w:rsidR="000C58DC" w:rsidRDefault="000C58DC" w:rsidP="000C58DC">
      <w:pPr>
        <w:tabs>
          <w:tab w:val="left" w:pos="8565"/>
        </w:tabs>
        <w:spacing w:after="0" w:line="240" w:lineRule="auto"/>
        <w:jc w:val="both"/>
        <w:rPr>
          <w:rFonts w:ascii="Times New Roman" w:hAnsi="Times New Roman"/>
          <w:sz w:val="28"/>
          <w:szCs w:val="28"/>
        </w:rPr>
      </w:pPr>
      <w:r>
        <w:rPr>
          <w:rFonts w:ascii="Times New Roman" w:hAnsi="Times New Roman"/>
          <w:sz w:val="28"/>
          <w:szCs w:val="28"/>
        </w:rPr>
        <w:t>В мае проходят:</w:t>
      </w:r>
      <w:r>
        <w:rPr>
          <w:rFonts w:ascii="Times New Roman" w:hAnsi="Times New Roman"/>
          <w:sz w:val="28"/>
          <w:szCs w:val="28"/>
        </w:rPr>
        <w:tab/>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-совещание при директоре с включением вопросов организации отдыха, оздоровления и занятости учащихся в летний период;</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заседание методических объединений классных руководителей с включением вопроса «Организация набора детей в летний оздоровительный лагерь «ДОМ», составление штатного расписания оздоровительного лагеря </w:t>
      </w:r>
      <w:r w:rsidR="00DB6871">
        <w:rPr>
          <w:rFonts w:ascii="Times New Roman" w:hAnsi="Times New Roman"/>
          <w:sz w:val="28"/>
          <w:szCs w:val="28"/>
        </w:rPr>
        <w:t>«7-Я_горье</w:t>
      </w:r>
      <w:r w:rsidRPr="00C52F3D">
        <w:rPr>
          <w:rFonts w:ascii="Times New Roman" w:hAnsi="Times New Roman"/>
          <w:sz w:val="28"/>
          <w:szCs w:val="28"/>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общешкольное родительское собрание </w:t>
      </w:r>
      <w:r>
        <w:rPr>
          <w:rFonts w:ascii="Times New Roman" w:hAnsi="Times New Roman"/>
          <w:color w:val="000000"/>
          <w:sz w:val="28"/>
          <w:szCs w:val="28"/>
        </w:rPr>
        <w:t xml:space="preserve">«Защитим заботой» (организация отдыха, оздоровления и занятости учащихся в летний период);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Контроль в оздоровительном лагере </w:t>
      </w:r>
      <w:r w:rsidR="00DB6871">
        <w:rPr>
          <w:rFonts w:ascii="Times New Roman" w:hAnsi="Times New Roman"/>
          <w:sz w:val="28"/>
          <w:szCs w:val="28"/>
        </w:rPr>
        <w:t>«7-Я_горье</w:t>
      </w:r>
      <w:r w:rsidRPr="000E6AE5">
        <w:rPr>
          <w:rFonts w:ascii="Times New Roman" w:hAnsi="Times New Roman"/>
          <w:sz w:val="28"/>
          <w:szCs w:val="28"/>
        </w:rPr>
        <w:t>»</w:t>
      </w:r>
      <w:r>
        <w:rPr>
          <w:rFonts w:ascii="Times New Roman" w:hAnsi="Times New Roman"/>
          <w:sz w:val="28"/>
          <w:szCs w:val="28"/>
        </w:rPr>
        <w:t xml:space="preserve"> осуществляется ежедневно, итоги контроля подводятся на совещании при директоре.</w:t>
      </w:r>
    </w:p>
    <w:p w:rsidR="000C58DC" w:rsidRDefault="000C58DC" w:rsidP="00B706E2">
      <w:pPr>
        <w:numPr>
          <w:ilvl w:val="0"/>
          <w:numId w:val="16"/>
        </w:numPr>
        <w:spacing w:after="0" w:line="240" w:lineRule="auto"/>
        <w:rPr>
          <w:rFonts w:ascii="Times New Roman" w:hAnsi="Times New Roman"/>
          <w:b/>
          <w:sz w:val="28"/>
          <w:szCs w:val="28"/>
        </w:rPr>
      </w:pPr>
      <w:r>
        <w:rPr>
          <w:rFonts w:ascii="Times New Roman" w:hAnsi="Times New Roman"/>
          <w:b/>
          <w:sz w:val="28"/>
          <w:szCs w:val="28"/>
        </w:rPr>
        <w:t>На подготовительном этапе реализации программы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2"/>
        <w:gridCol w:w="2813"/>
        <w:gridCol w:w="1529"/>
        <w:gridCol w:w="2230"/>
      </w:tblGrid>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мероприятия</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рассматриваемые вопросы</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сроки</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исполнитель</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Совещание при директоре</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1.Инструктаж по организации и проведению летнего отдыха</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февраль</w:t>
            </w:r>
          </w:p>
        </w:tc>
        <w:tc>
          <w:tcPr>
            <w:tcW w:w="2230" w:type="dxa"/>
            <w:tcBorders>
              <w:top w:val="single" w:sz="4" w:space="0" w:color="000000"/>
              <w:left w:val="single" w:sz="4" w:space="0" w:color="000000"/>
              <w:bottom w:val="single" w:sz="4" w:space="0" w:color="000000"/>
              <w:right w:val="single" w:sz="4" w:space="0" w:color="000000"/>
            </w:tcBorders>
            <w:hideMark/>
          </w:tcPr>
          <w:p w:rsidR="00147153"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директор школы</w:t>
            </w:r>
            <w:r w:rsidR="00147153">
              <w:rPr>
                <w:rFonts w:ascii="Times New Roman" w:eastAsia="Calibri" w:hAnsi="Times New Roman"/>
                <w:sz w:val="24"/>
                <w:szCs w:val="24"/>
              </w:rPr>
              <w:t xml:space="preserve">, </w:t>
            </w:r>
          </w:p>
          <w:p w:rsidR="00147153" w:rsidRDefault="00147153">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зам. директора</w:t>
            </w:r>
          </w:p>
          <w:p w:rsidR="000C58DC" w:rsidRDefault="00147153">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начальники лагеря</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медицинский работник</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работники лагеря</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Совещание с классными руководителями, педагогами дополнительного образования</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2. Основные идеи при проведении летнего отдыха</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апрель</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заместитель директора по ВР, СПД</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Родительское собрание</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3.Как правильно организовать отдых своих детей</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апрель</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администрация, зам. по ВР</w:t>
            </w:r>
            <w:r w:rsidR="008B4DF6">
              <w:rPr>
                <w:rFonts w:ascii="Times New Roman" w:eastAsia="Calibri" w:hAnsi="Times New Roman"/>
                <w:sz w:val="24"/>
                <w:szCs w:val="24"/>
              </w:rPr>
              <w:t>, медицинский работник</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начальники лагеря</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Педсовет, заседание МО классных руководителей</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rsidP="00D62D70">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4. Знакомство с программой летнего отдыха </w:t>
            </w:r>
            <w:r w:rsidR="00D62D70">
              <w:rPr>
                <w:rFonts w:ascii="Times New Roman" w:eastAsia="Calibri" w:hAnsi="Times New Roman"/>
                <w:b/>
              </w:rPr>
              <w:t>«7-Я_горье»</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март</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педсовет, директор, заместитель директора по ВР</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работники лагеря</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начальники лагеря</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Педсовет, заседание Управляющего совета</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5. Организация трудоустройства и социально-значимой деятельности среди обучающихся</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май</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директор, председатель Управляющего совета</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зам. директора</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Совещание при директоре, планёрка </w:t>
            </w:r>
            <w:r>
              <w:rPr>
                <w:rFonts w:ascii="Times New Roman" w:eastAsia="Calibri" w:hAnsi="Times New Roman"/>
                <w:sz w:val="24"/>
                <w:szCs w:val="24"/>
              </w:rPr>
              <w:lastRenderedPageBreak/>
              <w:t>учителей</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lastRenderedPageBreak/>
              <w:t xml:space="preserve">6. Система работы с детьми в течение </w:t>
            </w:r>
            <w:r>
              <w:rPr>
                <w:rFonts w:ascii="Times New Roman" w:eastAsia="Calibri" w:hAnsi="Times New Roman"/>
                <w:sz w:val="24"/>
                <w:szCs w:val="24"/>
              </w:rPr>
              <w:lastRenderedPageBreak/>
              <w:t>летнего периода</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lastRenderedPageBreak/>
              <w:t>май</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администрация, начальник лагеря, </w:t>
            </w:r>
            <w:r>
              <w:rPr>
                <w:rFonts w:ascii="Times New Roman" w:eastAsia="Calibri" w:hAnsi="Times New Roman"/>
                <w:sz w:val="24"/>
                <w:szCs w:val="24"/>
              </w:rPr>
              <w:lastRenderedPageBreak/>
              <w:t>медицинский работник</w:t>
            </w:r>
          </w:p>
        </w:tc>
      </w:tr>
      <w:tr w:rsidR="000C58DC" w:rsidTr="000C58DC">
        <w:tc>
          <w:tcPr>
            <w:tcW w:w="26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lastRenderedPageBreak/>
              <w:t>Совещание при директоре, классные собрания</w:t>
            </w:r>
          </w:p>
        </w:tc>
        <w:tc>
          <w:tcPr>
            <w:tcW w:w="281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7.  Как с пользой провести лето</w:t>
            </w:r>
          </w:p>
        </w:tc>
        <w:tc>
          <w:tcPr>
            <w:tcW w:w="1529"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апрель – май</w:t>
            </w:r>
          </w:p>
        </w:tc>
        <w:tc>
          <w:tcPr>
            <w:tcW w:w="223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администрация, классные руководители</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lang w:eastAsia="en-US"/>
        </w:rPr>
      </w:pPr>
      <w:r>
        <w:rPr>
          <w:rFonts w:ascii="Times New Roman" w:hAnsi="Times New Roman"/>
          <w:b/>
          <w:sz w:val="28"/>
          <w:szCs w:val="28"/>
          <w:lang w:val="en-US"/>
        </w:rPr>
        <w:t>II</w:t>
      </w:r>
      <w:r>
        <w:rPr>
          <w:rFonts w:ascii="Times New Roman" w:hAnsi="Times New Roman"/>
          <w:b/>
          <w:sz w:val="28"/>
          <w:szCs w:val="28"/>
        </w:rPr>
        <w:t>. На основном этапе реализации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2774"/>
        <w:gridCol w:w="1551"/>
        <w:gridCol w:w="2345"/>
      </w:tblGrid>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мероприятия</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форма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сроки</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исполнитель</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1.Проведение планёрки с воспитателями и вожатыми</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планёрка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зам. по ВР, начальник лагеря</w:t>
            </w:r>
          </w:p>
          <w:p w:rsidR="00147153" w:rsidRDefault="0014715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2. Проведение линейки в лагере</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утренняя и вечерняя линейка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старшая вожатая</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3. Отчёт воспитателей о работе своего отряда</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планёрка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воспитатели</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4. Выпуск листка с подведением итогов дня</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рекреация</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воспитатели</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5. Осмотр детей</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заполнение журнала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6. Проверка питьевого режима</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заполнение журнала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7.  Контроль за качеством питания</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заполнение журнала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начальник лагеря</w:t>
            </w:r>
          </w:p>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8. Составление мониторинга настроения детей</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Мониторинг, СПД</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педагог-психолог, социальный педагог</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9.Составление плана работы отряда</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план работы</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воспитатели</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10. Подведение итогов дня в отряде</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комнаты отдыха, составление творческого отчёта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воспитатели</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11.Оформление отрядных уголков</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комнаты отдыха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воспитатели, вожатые </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12. Как мы отдыхаем в лагере</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школьный сайт</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ежедневно</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старшая вожатая</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0C58DC" w:rsidRDefault="000C58DC" w:rsidP="00ED612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На заключительном этапе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0"/>
        <w:gridCol w:w="2775"/>
        <w:gridCol w:w="1543"/>
        <w:gridCol w:w="2341"/>
      </w:tblGrid>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мероприятия</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форма</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сроки</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исполнитель</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1.Составление мониторинга удовлетворённости ДОЛ </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педсовет, СПД</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июнь – август</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педагог-психолог, медицинский работник, администрация, СПД</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2. Результаты работы оздоровительного лагеря</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совещание при директоре</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июнь- август</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директор, зам. директора по ВР, начальник лагеря</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3. Составление анализа работы ДОЛ </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педсовет</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август</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зам. директора по ВР, начальник </w:t>
            </w:r>
            <w:r>
              <w:rPr>
                <w:rFonts w:ascii="Times New Roman" w:eastAsia="Calibri" w:hAnsi="Times New Roman"/>
                <w:sz w:val="24"/>
                <w:szCs w:val="24"/>
              </w:rPr>
              <w:lastRenderedPageBreak/>
              <w:t>лагеря, 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lastRenderedPageBreak/>
              <w:t>4. Итоги летнего отдыха наших детей</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родительские собрания</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сентябрь- октябрь</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 xml:space="preserve">администрация, </w:t>
            </w:r>
            <w:r w:rsidR="00876E98">
              <w:rPr>
                <w:rFonts w:ascii="Times New Roman" w:eastAsia="Calibri" w:hAnsi="Times New Roman"/>
                <w:sz w:val="24"/>
                <w:szCs w:val="24"/>
              </w:rPr>
              <w:t xml:space="preserve">педсовет, </w:t>
            </w:r>
            <w:r>
              <w:rPr>
                <w:rFonts w:ascii="Times New Roman" w:eastAsia="Calibri" w:hAnsi="Times New Roman"/>
                <w:sz w:val="24"/>
                <w:szCs w:val="24"/>
              </w:rPr>
              <w:t>классные руководители, медицинский работник</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5. «Плюсы и минусы в работе с детьми в период летних каникул»</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заседание МО классных руководителей</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сентябрь</w:t>
            </w:r>
          </w:p>
        </w:tc>
        <w:tc>
          <w:tcPr>
            <w:tcW w:w="2370"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зам. директора по ВР, СПД</w:t>
            </w:r>
          </w:p>
        </w:tc>
      </w:tr>
      <w:tr w:rsidR="000C58DC" w:rsidTr="000C58DC">
        <w:tc>
          <w:tcPr>
            <w:tcW w:w="280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6. Составление новой программы</w:t>
            </w:r>
          </w:p>
        </w:tc>
        <w:tc>
          <w:tcPr>
            <w:tcW w:w="283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совещание при директоре</w:t>
            </w:r>
          </w:p>
        </w:tc>
        <w:tc>
          <w:tcPr>
            <w:tcW w:w="156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август</w:t>
            </w:r>
          </w:p>
        </w:tc>
        <w:tc>
          <w:tcPr>
            <w:tcW w:w="2370" w:type="dxa"/>
            <w:tcBorders>
              <w:top w:val="single" w:sz="4" w:space="0" w:color="000000"/>
              <w:left w:val="single" w:sz="4" w:space="0" w:color="000000"/>
              <w:bottom w:val="single" w:sz="4" w:space="0" w:color="000000"/>
              <w:right w:val="single" w:sz="4" w:space="0" w:color="000000"/>
            </w:tcBorders>
            <w:hideMark/>
          </w:tcPr>
          <w:p w:rsidR="00147153" w:rsidRDefault="000C58D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 xml:space="preserve">администрация, </w:t>
            </w:r>
          </w:p>
          <w:p w:rsidR="00147153" w:rsidRDefault="00147153">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зам. по ВР</w:t>
            </w:r>
          </w:p>
          <w:p w:rsidR="000C58DC" w:rsidRDefault="000C58DC">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rPr>
              <w:t>начальник лагеря</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p>
    <w:p w:rsidR="000C58DC" w:rsidRDefault="000C58DC" w:rsidP="00B706E2">
      <w:pPr>
        <w:pStyle w:val="13"/>
        <w:numPr>
          <w:ilvl w:val="0"/>
          <w:numId w:val="9"/>
        </w:numPr>
        <w:tabs>
          <w:tab w:val="left" w:pos="708"/>
        </w:tabs>
        <w:rPr>
          <w:b/>
        </w:rPr>
      </w:pPr>
      <w:r>
        <w:rPr>
          <w:b/>
        </w:rPr>
        <w:t>УСЛОВИЯ РЕАЛИЗАЦИИ ПРОГРАММЫ</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tLeast"/>
        <w:rPr>
          <w:rFonts w:ascii="Times New Roman" w:hAnsi="Times New Roman"/>
          <w:b/>
          <w:sz w:val="28"/>
          <w:szCs w:val="28"/>
        </w:rPr>
      </w:pPr>
      <w:r>
        <w:rPr>
          <w:rFonts w:ascii="Times New Roman" w:hAnsi="Times New Roman"/>
          <w:b/>
          <w:sz w:val="28"/>
          <w:szCs w:val="28"/>
        </w:rPr>
        <w:t>Педагогическое обеспечение.</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Администрация -2 </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sz w:val="28"/>
          <w:szCs w:val="28"/>
        </w:rPr>
        <w:t xml:space="preserve"> Учителя школы, временно исполняющие обязанности начальника лагеря-3</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Учителя, временно исполняющие обяза</w:t>
      </w:r>
      <w:r w:rsidR="00416885">
        <w:rPr>
          <w:rFonts w:ascii="Times New Roman" w:hAnsi="Times New Roman"/>
          <w:sz w:val="28"/>
          <w:szCs w:val="28"/>
        </w:rPr>
        <w:t>нности воспитателей-7/3</w:t>
      </w:r>
      <w:r>
        <w:rPr>
          <w:rFonts w:ascii="Times New Roman" w:hAnsi="Times New Roman"/>
          <w:sz w:val="28"/>
          <w:szCs w:val="28"/>
        </w:rPr>
        <w:t>/4</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Педаго</w:t>
      </w:r>
      <w:r w:rsidR="00416885">
        <w:rPr>
          <w:rFonts w:ascii="Times New Roman" w:hAnsi="Times New Roman"/>
          <w:sz w:val="28"/>
          <w:szCs w:val="28"/>
        </w:rPr>
        <w:t>ги дополнительного образования-1/1/1</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Помощники организаторов досуга-7/4/5</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Библиотекарь-1</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Учитель информатики-1</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Медицинский работник-1</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Технические работники-3</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Работники комбината общественного питания-4</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Социальный педагог-1</w:t>
      </w:r>
    </w:p>
    <w:p w:rsidR="000C58DC" w:rsidRDefault="000C58DC" w:rsidP="00B706E2">
      <w:pPr>
        <w:pStyle w:val="afa"/>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Педагог-психолог-1</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Материально- техническое обеспечение.</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Классные кабинеты</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Спортивный зал</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Спортивная площадка</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Библиотека</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 xml:space="preserve">Столовая </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Компьютерный класс</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Читальный зал</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Внутренняя игровая площадка</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Актовый зал</w:t>
      </w:r>
    </w:p>
    <w:p w:rsidR="000C58DC" w:rsidRDefault="000C58DC" w:rsidP="00B706E2">
      <w:pPr>
        <w:pStyle w:val="afa"/>
        <w:widowControl w:val="0"/>
        <w:numPr>
          <w:ilvl w:val="0"/>
          <w:numId w:val="1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Транспорт</w:t>
      </w:r>
    </w:p>
    <w:tbl>
      <w:tblPr>
        <w:tblW w:w="9495" w:type="dxa"/>
        <w:tblInd w:w="-102" w:type="dxa"/>
        <w:tblLayout w:type="fixed"/>
        <w:tblCellMar>
          <w:left w:w="40" w:type="dxa"/>
          <w:right w:w="40" w:type="dxa"/>
        </w:tblCellMar>
        <w:tblLook w:val="04A0" w:firstRow="1" w:lastRow="0" w:firstColumn="1" w:lastColumn="0" w:noHBand="0" w:noVBand="1"/>
      </w:tblPr>
      <w:tblGrid>
        <w:gridCol w:w="2127"/>
        <w:gridCol w:w="2550"/>
        <w:gridCol w:w="2693"/>
        <w:gridCol w:w="2125"/>
      </w:tblGrid>
      <w:tr w:rsidR="000C58DC" w:rsidTr="000C58DC">
        <w:trPr>
          <w:trHeight w:hRule="exact" w:val="322"/>
        </w:trPr>
        <w:tc>
          <w:tcPr>
            <w:tcW w:w="2127"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566"/>
              <w:rPr>
                <w:rFonts w:ascii="Times New Roman" w:hAnsi="Times New Roman"/>
                <w:b/>
                <w:sz w:val="24"/>
                <w:szCs w:val="24"/>
                <w:lang w:eastAsia="en-US"/>
              </w:rPr>
            </w:pPr>
            <w:r>
              <w:rPr>
                <w:rFonts w:ascii="Times New Roman" w:hAnsi="Times New Roman"/>
                <w:b/>
                <w:sz w:val="24"/>
                <w:szCs w:val="24"/>
                <w:lang w:eastAsia="en-US"/>
              </w:rPr>
              <w:t>Место</w:t>
            </w:r>
          </w:p>
        </w:tc>
        <w:tc>
          <w:tcPr>
            <w:tcW w:w="2551" w:type="dxa"/>
            <w:tcBorders>
              <w:top w:val="single" w:sz="6" w:space="0" w:color="auto"/>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b/>
                <w:sz w:val="24"/>
                <w:szCs w:val="24"/>
                <w:lang w:eastAsia="en-US"/>
              </w:rPr>
            </w:pP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b/>
                <w:sz w:val="24"/>
                <w:szCs w:val="24"/>
                <w:lang w:eastAsia="en-US"/>
              </w:rPr>
            </w:pPr>
            <w:r>
              <w:rPr>
                <w:rFonts w:ascii="Times New Roman" w:hAnsi="Times New Roman"/>
                <w:b/>
                <w:sz w:val="24"/>
                <w:szCs w:val="24"/>
                <w:lang w:eastAsia="en-US"/>
              </w:rPr>
              <w:t>Источник</w:t>
            </w:r>
          </w:p>
        </w:tc>
        <w:tc>
          <w:tcPr>
            <w:tcW w:w="2126" w:type="dxa"/>
            <w:tcBorders>
              <w:top w:val="single" w:sz="6" w:space="0" w:color="auto"/>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b/>
                <w:sz w:val="24"/>
                <w:szCs w:val="24"/>
                <w:lang w:eastAsia="en-US"/>
              </w:rPr>
            </w:pPr>
          </w:p>
        </w:tc>
      </w:tr>
      <w:tr w:rsidR="000C58DC" w:rsidTr="000C58DC">
        <w:trPr>
          <w:trHeight w:hRule="exact" w:val="687"/>
        </w:trPr>
        <w:tc>
          <w:tcPr>
            <w:tcW w:w="2127"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4"/>
              <w:rPr>
                <w:rFonts w:ascii="Times New Roman" w:hAnsi="Times New Roman"/>
                <w:b/>
                <w:sz w:val="24"/>
                <w:szCs w:val="24"/>
                <w:lang w:eastAsia="en-US"/>
              </w:rPr>
            </w:pPr>
            <w:r>
              <w:rPr>
                <w:rFonts w:ascii="Times New Roman" w:hAnsi="Times New Roman"/>
                <w:b/>
                <w:sz w:val="24"/>
                <w:szCs w:val="24"/>
                <w:lang w:eastAsia="en-US"/>
              </w:rPr>
              <w:t>проведения</w:t>
            </w:r>
          </w:p>
        </w:tc>
        <w:tc>
          <w:tcPr>
            <w:tcW w:w="2551"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b/>
                <w:sz w:val="24"/>
                <w:szCs w:val="24"/>
                <w:lang w:eastAsia="en-US"/>
              </w:rPr>
            </w:pPr>
            <w:r>
              <w:rPr>
                <w:rFonts w:ascii="Times New Roman" w:hAnsi="Times New Roman"/>
                <w:b/>
                <w:sz w:val="24"/>
                <w:szCs w:val="24"/>
                <w:lang w:eastAsia="en-US"/>
              </w:rPr>
              <w:t>Применение</w:t>
            </w:r>
          </w:p>
        </w:tc>
        <w:tc>
          <w:tcPr>
            <w:tcW w:w="2694" w:type="dxa"/>
            <w:tcBorders>
              <w:top w:val="nil"/>
              <w:left w:val="single" w:sz="6"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ind w:right="226"/>
              <w:rPr>
                <w:rFonts w:ascii="Times New Roman" w:hAnsi="Times New Roman"/>
                <w:b/>
                <w:sz w:val="24"/>
                <w:szCs w:val="24"/>
                <w:lang w:eastAsia="en-US"/>
              </w:rPr>
            </w:pPr>
            <w:r>
              <w:rPr>
                <w:rFonts w:ascii="Times New Roman" w:hAnsi="Times New Roman"/>
                <w:b/>
                <w:sz w:val="24"/>
                <w:szCs w:val="24"/>
                <w:lang w:eastAsia="en-US"/>
              </w:rPr>
              <w:t>финансирования и материальная база</w:t>
            </w:r>
          </w:p>
          <w:p w:rsidR="000C58DC" w:rsidRDefault="000C58DC">
            <w:pPr>
              <w:shd w:val="clear" w:color="auto" w:fill="FFFFFF"/>
              <w:spacing w:after="0" w:line="240" w:lineRule="atLeast"/>
              <w:ind w:right="226"/>
              <w:rPr>
                <w:rFonts w:ascii="Times New Roman" w:hAnsi="Times New Roman"/>
                <w:b/>
                <w:sz w:val="24"/>
                <w:szCs w:val="24"/>
                <w:lang w:eastAsia="en-US"/>
              </w:rPr>
            </w:pPr>
          </w:p>
          <w:p w:rsidR="000C58DC" w:rsidRDefault="000C58DC">
            <w:pPr>
              <w:shd w:val="clear" w:color="auto" w:fill="FFFFFF"/>
              <w:spacing w:after="0" w:line="240" w:lineRule="atLeast"/>
              <w:ind w:right="226"/>
              <w:rPr>
                <w:rFonts w:ascii="Times New Roman" w:hAnsi="Times New Roman"/>
                <w:b/>
                <w:sz w:val="24"/>
                <w:szCs w:val="24"/>
                <w:lang w:eastAsia="en-US"/>
              </w:rPr>
            </w:pP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b/>
                <w:sz w:val="24"/>
                <w:szCs w:val="24"/>
                <w:lang w:eastAsia="en-US"/>
              </w:rPr>
            </w:pPr>
            <w:r>
              <w:rPr>
                <w:rFonts w:ascii="Times New Roman" w:hAnsi="Times New Roman"/>
                <w:b/>
                <w:sz w:val="24"/>
                <w:szCs w:val="24"/>
                <w:lang w:eastAsia="en-US"/>
              </w:rPr>
              <w:t>Ответственные</w:t>
            </w:r>
          </w:p>
        </w:tc>
      </w:tr>
      <w:tr w:rsidR="000C58DC" w:rsidTr="000C58DC">
        <w:trPr>
          <w:trHeight w:hRule="exact" w:val="365"/>
        </w:trPr>
        <w:tc>
          <w:tcPr>
            <w:tcW w:w="2127"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10"/>
              <w:rPr>
                <w:rFonts w:ascii="Times New Roman" w:hAnsi="Times New Roman"/>
                <w:sz w:val="24"/>
                <w:szCs w:val="24"/>
                <w:lang w:eastAsia="en-US"/>
              </w:rPr>
            </w:pPr>
            <w:r>
              <w:rPr>
                <w:rFonts w:ascii="Times New Roman" w:hAnsi="Times New Roman"/>
                <w:sz w:val="24"/>
                <w:szCs w:val="24"/>
                <w:lang w:eastAsia="en-US"/>
              </w:rPr>
              <w:t>Кабинеты -10/7</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Комната отдыха,</w:t>
            </w: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Материальная база</w:t>
            </w: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Начальник</w:t>
            </w:r>
          </w:p>
        </w:tc>
      </w:tr>
      <w:tr w:rsidR="000C58DC" w:rsidTr="000C58DC">
        <w:trPr>
          <w:trHeight w:hRule="exact" w:val="317"/>
        </w:trPr>
        <w:tc>
          <w:tcPr>
            <w:tcW w:w="2127" w:type="dxa"/>
            <w:tcBorders>
              <w:top w:val="nil"/>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551"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игровые комнаты,</w:t>
            </w:r>
          </w:p>
        </w:tc>
        <w:tc>
          <w:tcPr>
            <w:tcW w:w="2694"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школы.</w:t>
            </w:r>
          </w:p>
        </w:tc>
        <w:tc>
          <w:tcPr>
            <w:tcW w:w="2126"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Лагеря,</w:t>
            </w:r>
          </w:p>
        </w:tc>
      </w:tr>
      <w:tr w:rsidR="000C58DC" w:rsidTr="000C58DC">
        <w:trPr>
          <w:trHeight w:hRule="exact" w:val="317"/>
        </w:trPr>
        <w:tc>
          <w:tcPr>
            <w:tcW w:w="2127" w:type="dxa"/>
            <w:tcBorders>
              <w:top w:val="nil"/>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551"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комната</w:t>
            </w:r>
          </w:p>
        </w:tc>
        <w:tc>
          <w:tcPr>
            <w:tcW w:w="2694"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 xml:space="preserve">Родительские </w:t>
            </w:r>
          </w:p>
        </w:tc>
        <w:tc>
          <w:tcPr>
            <w:tcW w:w="2126"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воспитатели,</w:t>
            </w:r>
          </w:p>
        </w:tc>
      </w:tr>
      <w:tr w:rsidR="000C58DC" w:rsidTr="000C58DC">
        <w:trPr>
          <w:trHeight w:hRule="exact" w:val="326"/>
        </w:trPr>
        <w:tc>
          <w:tcPr>
            <w:tcW w:w="2127" w:type="dxa"/>
            <w:tcBorders>
              <w:top w:val="nil"/>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551"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психологической</w:t>
            </w:r>
          </w:p>
        </w:tc>
        <w:tc>
          <w:tcPr>
            <w:tcW w:w="2694"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средства на закупку</w:t>
            </w:r>
          </w:p>
        </w:tc>
        <w:tc>
          <w:tcPr>
            <w:tcW w:w="2126"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технический</w:t>
            </w:r>
          </w:p>
        </w:tc>
      </w:tr>
      <w:tr w:rsidR="000C58DC" w:rsidTr="000C58DC">
        <w:trPr>
          <w:trHeight w:hRule="exact" w:val="341"/>
        </w:trPr>
        <w:tc>
          <w:tcPr>
            <w:tcW w:w="2127" w:type="dxa"/>
            <w:tcBorders>
              <w:top w:val="nil"/>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551"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разгрузки</w:t>
            </w:r>
          </w:p>
        </w:tc>
        <w:tc>
          <w:tcPr>
            <w:tcW w:w="2694" w:type="dxa"/>
            <w:tcBorders>
              <w:top w:val="nil"/>
              <w:left w:val="single" w:sz="6" w:space="0" w:color="auto"/>
              <w:bottom w:val="nil"/>
              <w:right w:val="single" w:sz="6" w:space="0" w:color="auto"/>
            </w:tcBorders>
            <w:shd w:val="clear" w:color="auto" w:fill="FFFFFF"/>
            <w:hideMark/>
          </w:tcPr>
          <w:p w:rsidR="000C58DC" w:rsidRDefault="000C58DC">
            <w:pPr>
              <w:rPr>
                <w:rFonts w:ascii="Times New Roman" w:hAnsi="Times New Roman"/>
                <w:sz w:val="24"/>
                <w:szCs w:val="24"/>
                <w:lang w:eastAsia="en-US"/>
              </w:rPr>
            </w:pPr>
          </w:p>
        </w:tc>
        <w:tc>
          <w:tcPr>
            <w:tcW w:w="2126" w:type="dxa"/>
            <w:tcBorders>
              <w:top w:val="nil"/>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персонал</w:t>
            </w:r>
          </w:p>
        </w:tc>
      </w:tr>
      <w:tr w:rsidR="000C58DC" w:rsidTr="000C58DC">
        <w:trPr>
          <w:trHeight w:hRule="exact" w:val="1782"/>
        </w:trPr>
        <w:tc>
          <w:tcPr>
            <w:tcW w:w="2127" w:type="dxa"/>
            <w:tcBorders>
              <w:top w:val="nil"/>
              <w:left w:val="single" w:sz="6" w:space="0" w:color="auto"/>
              <w:bottom w:val="single" w:sz="6" w:space="0" w:color="auto"/>
              <w:right w:val="single" w:sz="6" w:space="0" w:color="auto"/>
            </w:tcBorders>
            <w:shd w:val="clear" w:color="auto" w:fill="FFFFFF"/>
            <w:hideMark/>
          </w:tcPr>
          <w:p w:rsidR="000C58DC" w:rsidRDefault="000C58DC">
            <w:pPr>
              <w:rPr>
                <w:rFonts w:ascii="Times New Roman" w:hAnsi="Times New Roman"/>
                <w:sz w:val="24"/>
                <w:szCs w:val="24"/>
                <w:lang w:eastAsia="en-US"/>
              </w:rPr>
            </w:pPr>
          </w:p>
        </w:tc>
        <w:tc>
          <w:tcPr>
            <w:tcW w:w="2551" w:type="dxa"/>
            <w:tcBorders>
              <w:top w:val="nil"/>
              <w:left w:val="single" w:sz="6"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ind w:left="2251"/>
              <w:rPr>
                <w:rFonts w:ascii="Times New Roman" w:hAnsi="Times New Roman"/>
                <w:sz w:val="24"/>
                <w:szCs w:val="24"/>
                <w:lang w:eastAsia="en-US"/>
              </w:rPr>
            </w:pPr>
          </w:p>
        </w:tc>
        <w:tc>
          <w:tcPr>
            <w:tcW w:w="2694"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254"/>
              <w:rPr>
                <w:rFonts w:ascii="Times New Roman" w:hAnsi="Times New Roman"/>
                <w:sz w:val="24"/>
                <w:szCs w:val="24"/>
                <w:lang w:eastAsia="en-US"/>
              </w:rPr>
            </w:pPr>
            <w:r>
              <w:rPr>
                <w:rFonts w:ascii="Times New Roman" w:hAnsi="Times New Roman"/>
                <w:sz w:val="24"/>
                <w:szCs w:val="24"/>
                <w:lang w:eastAsia="en-US"/>
              </w:rPr>
              <w:t>канцелярских принадлежностей для творческих мастерских, отрядных дел, подготовки стендов и материалов для конкурсов</w:t>
            </w:r>
          </w:p>
        </w:tc>
        <w:tc>
          <w:tcPr>
            <w:tcW w:w="2126" w:type="dxa"/>
            <w:tcBorders>
              <w:top w:val="nil"/>
              <w:left w:val="single" w:sz="6"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ind w:left="2150"/>
              <w:rPr>
                <w:rFonts w:ascii="Times New Roman" w:hAnsi="Times New Roman"/>
                <w:sz w:val="24"/>
                <w:szCs w:val="24"/>
                <w:lang w:eastAsia="en-US"/>
              </w:rPr>
            </w:pPr>
          </w:p>
        </w:tc>
      </w:tr>
      <w:tr w:rsidR="000C58DC" w:rsidTr="000C58DC">
        <w:trPr>
          <w:trHeight w:hRule="exact" w:val="379"/>
        </w:trPr>
        <w:tc>
          <w:tcPr>
            <w:tcW w:w="2127"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96"/>
              <w:rPr>
                <w:rFonts w:ascii="Times New Roman" w:hAnsi="Times New Roman"/>
                <w:sz w:val="24"/>
                <w:szCs w:val="24"/>
                <w:lang w:eastAsia="en-US"/>
              </w:rPr>
            </w:pPr>
            <w:r>
              <w:rPr>
                <w:rFonts w:ascii="Times New Roman" w:hAnsi="Times New Roman"/>
                <w:sz w:val="24"/>
                <w:szCs w:val="24"/>
                <w:lang w:eastAsia="en-US"/>
              </w:rPr>
              <w:t>Спортивный</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Занятия спортом,</w:t>
            </w: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Материальная база</w:t>
            </w: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Спортивный</w:t>
            </w:r>
          </w:p>
        </w:tc>
      </w:tr>
      <w:tr w:rsidR="000C58DC" w:rsidTr="000C58DC">
        <w:trPr>
          <w:trHeight w:hRule="exact" w:val="905"/>
        </w:trPr>
        <w:tc>
          <w:tcPr>
            <w:tcW w:w="2127"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96"/>
              <w:rPr>
                <w:rFonts w:ascii="Times New Roman" w:hAnsi="Times New Roman"/>
                <w:sz w:val="24"/>
                <w:szCs w:val="24"/>
                <w:lang w:eastAsia="en-US"/>
              </w:rPr>
            </w:pPr>
            <w:r>
              <w:rPr>
                <w:rFonts w:ascii="Times New Roman" w:hAnsi="Times New Roman"/>
                <w:sz w:val="24"/>
                <w:szCs w:val="24"/>
                <w:lang w:eastAsia="en-US"/>
              </w:rPr>
              <w:t>зал (1)</w:t>
            </w:r>
          </w:p>
        </w:tc>
        <w:tc>
          <w:tcPr>
            <w:tcW w:w="2551"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9" w:right="317" w:firstLine="10"/>
              <w:rPr>
                <w:rFonts w:ascii="Times New Roman" w:hAnsi="Times New Roman"/>
                <w:sz w:val="24"/>
                <w:szCs w:val="24"/>
                <w:lang w:eastAsia="en-US"/>
              </w:rPr>
            </w:pPr>
            <w:r>
              <w:rPr>
                <w:rFonts w:ascii="Times New Roman" w:hAnsi="Times New Roman"/>
                <w:sz w:val="24"/>
                <w:szCs w:val="24"/>
                <w:lang w:eastAsia="en-US"/>
              </w:rPr>
              <w:t>состязания, линейка (в случае плохой погоды)</w:t>
            </w:r>
          </w:p>
        </w:tc>
        <w:tc>
          <w:tcPr>
            <w:tcW w:w="2694"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школы</w:t>
            </w: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руководитель</w:t>
            </w:r>
          </w:p>
        </w:tc>
      </w:tr>
      <w:tr w:rsidR="000C58DC" w:rsidTr="000C58DC">
        <w:trPr>
          <w:trHeight w:hRule="exact" w:val="374"/>
        </w:trPr>
        <w:tc>
          <w:tcPr>
            <w:tcW w:w="2127" w:type="dxa"/>
            <w:tcBorders>
              <w:top w:val="single" w:sz="6" w:space="0" w:color="auto"/>
              <w:left w:val="single" w:sz="4" w:space="0" w:color="auto"/>
              <w:bottom w:val="nil"/>
              <w:right w:val="single" w:sz="6" w:space="0" w:color="auto"/>
            </w:tcBorders>
            <w:shd w:val="clear" w:color="auto" w:fill="FFFFFF"/>
            <w:hideMark/>
          </w:tcPr>
          <w:p w:rsidR="000C58DC" w:rsidRDefault="000C58DC">
            <w:pPr>
              <w:shd w:val="clear" w:color="auto" w:fill="FFFFFF"/>
              <w:spacing w:after="0" w:line="240" w:lineRule="atLeast"/>
              <w:ind w:left="101"/>
              <w:rPr>
                <w:rFonts w:ascii="Times New Roman" w:hAnsi="Times New Roman"/>
                <w:sz w:val="24"/>
                <w:szCs w:val="24"/>
                <w:lang w:eastAsia="en-US"/>
              </w:rPr>
            </w:pPr>
            <w:r>
              <w:rPr>
                <w:rFonts w:ascii="Times New Roman" w:hAnsi="Times New Roman"/>
                <w:sz w:val="24"/>
                <w:szCs w:val="24"/>
                <w:lang w:eastAsia="en-US"/>
              </w:rPr>
              <w:t>Спортивная</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4"/>
              <w:rPr>
                <w:rFonts w:ascii="Times New Roman" w:hAnsi="Times New Roman"/>
                <w:sz w:val="24"/>
                <w:szCs w:val="24"/>
                <w:lang w:eastAsia="en-US"/>
              </w:rPr>
            </w:pPr>
            <w:r>
              <w:rPr>
                <w:rFonts w:ascii="Times New Roman" w:hAnsi="Times New Roman"/>
                <w:sz w:val="24"/>
                <w:szCs w:val="24"/>
                <w:lang w:eastAsia="en-US"/>
              </w:rPr>
              <w:t>Линейка,</w:t>
            </w: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Материальная база</w:t>
            </w: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29"/>
              <w:rPr>
                <w:rFonts w:ascii="Times New Roman" w:hAnsi="Times New Roman"/>
                <w:sz w:val="24"/>
                <w:szCs w:val="24"/>
                <w:lang w:eastAsia="en-US"/>
              </w:rPr>
            </w:pPr>
            <w:r>
              <w:rPr>
                <w:rFonts w:ascii="Times New Roman" w:hAnsi="Times New Roman"/>
                <w:sz w:val="24"/>
                <w:szCs w:val="24"/>
                <w:lang w:eastAsia="en-US"/>
              </w:rPr>
              <w:t>Спортивный</w:t>
            </w:r>
          </w:p>
        </w:tc>
      </w:tr>
      <w:tr w:rsidR="000C58DC" w:rsidTr="000C58DC">
        <w:trPr>
          <w:trHeight w:hRule="exact" w:val="1475"/>
        </w:trPr>
        <w:tc>
          <w:tcPr>
            <w:tcW w:w="2127" w:type="dxa"/>
            <w:tcBorders>
              <w:top w:val="nil"/>
              <w:left w:val="single" w:sz="4"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06"/>
              <w:rPr>
                <w:rFonts w:ascii="Times New Roman" w:hAnsi="Times New Roman"/>
                <w:sz w:val="24"/>
                <w:szCs w:val="24"/>
                <w:lang w:eastAsia="en-US"/>
              </w:rPr>
            </w:pPr>
            <w:r>
              <w:rPr>
                <w:rFonts w:ascii="Times New Roman" w:hAnsi="Times New Roman"/>
                <w:sz w:val="24"/>
                <w:szCs w:val="24"/>
                <w:lang w:eastAsia="en-US"/>
              </w:rPr>
              <w:t>площадка (1)</w:t>
            </w:r>
          </w:p>
        </w:tc>
        <w:tc>
          <w:tcPr>
            <w:tcW w:w="2551"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29" w:right="154" w:firstLine="5"/>
              <w:rPr>
                <w:rFonts w:ascii="Times New Roman" w:hAnsi="Times New Roman"/>
                <w:sz w:val="24"/>
                <w:szCs w:val="24"/>
                <w:lang w:eastAsia="en-US"/>
              </w:rPr>
            </w:pPr>
            <w:r>
              <w:rPr>
                <w:rFonts w:ascii="Times New Roman" w:hAnsi="Times New Roman"/>
                <w:sz w:val="24"/>
                <w:szCs w:val="24"/>
                <w:lang w:eastAsia="en-US"/>
              </w:rPr>
              <w:t>проведение общелагерных игр на воздухе, спартакиады, спортивные состязания</w:t>
            </w:r>
          </w:p>
        </w:tc>
        <w:tc>
          <w:tcPr>
            <w:tcW w:w="2694"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школы</w:t>
            </w: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left="29" w:right="243"/>
              <w:rPr>
                <w:rFonts w:ascii="Times New Roman" w:hAnsi="Times New Roman"/>
                <w:sz w:val="24"/>
                <w:szCs w:val="24"/>
                <w:lang w:eastAsia="en-US"/>
              </w:rPr>
            </w:pPr>
            <w:r>
              <w:rPr>
                <w:rFonts w:ascii="Times New Roman" w:hAnsi="Times New Roman"/>
                <w:sz w:val="24"/>
                <w:szCs w:val="24"/>
                <w:lang w:eastAsia="en-US"/>
              </w:rPr>
              <w:t>руководитель</w:t>
            </w:r>
          </w:p>
        </w:tc>
      </w:tr>
      <w:tr w:rsidR="000C58DC" w:rsidTr="000C58DC">
        <w:trPr>
          <w:trHeight w:hRule="exact" w:val="374"/>
        </w:trPr>
        <w:tc>
          <w:tcPr>
            <w:tcW w:w="2127" w:type="dxa"/>
            <w:tcBorders>
              <w:top w:val="single" w:sz="6" w:space="0" w:color="auto"/>
              <w:left w:val="single" w:sz="4" w:space="0" w:color="auto"/>
              <w:bottom w:val="nil"/>
              <w:right w:val="single" w:sz="6" w:space="0" w:color="auto"/>
            </w:tcBorders>
            <w:shd w:val="clear" w:color="auto" w:fill="FFFFFF"/>
            <w:hideMark/>
          </w:tcPr>
          <w:p w:rsidR="000C58DC" w:rsidRDefault="000C58DC">
            <w:pPr>
              <w:shd w:val="clear" w:color="auto" w:fill="FFFFFF"/>
              <w:spacing w:after="0" w:line="240" w:lineRule="atLeast"/>
              <w:ind w:left="106"/>
              <w:rPr>
                <w:rFonts w:ascii="Times New Roman" w:hAnsi="Times New Roman"/>
                <w:sz w:val="24"/>
                <w:szCs w:val="24"/>
                <w:lang w:eastAsia="en-US"/>
              </w:rPr>
            </w:pPr>
            <w:r>
              <w:rPr>
                <w:rFonts w:ascii="Times New Roman" w:hAnsi="Times New Roman"/>
                <w:sz w:val="24"/>
                <w:szCs w:val="24"/>
                <w:lang w:eastAsia="en-US"/>
              </w:rPr>
              <w:t>Школьный</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34"/>
              <w:rPr>
                <w:rFonts w:ascii="Times New Roman" w:hAnsi="Times New Roman"/>
                <w:sz w:val="24"/>
                <w:szCs w:val="24"/>
                <w:lang w:eastAsia="en-US"/>
              </w:rPr>
            </w:pPr>
            <w:r>
              <w:rPr>
                <w:rFonts w:ascii="Times New Roman" w:hAnsi="Times New Roman"/>
                <w:sz w:val="24"/>
                <w:szCs w:val="24"/>
                <w:lang w:eastAsia="en-US"/>
              </w:rPr>
              <w:t>Отрядные дела,</w:t>
            </w: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38"/>
              <w:rPr>
                <w:rFonts w:ascii="Times New Roman" w:hAnsi="Times New Roman"/>
                <w:sz w:val="24"/>
                <w:szCs w:val="24"/>
                <w:lang w:eastAsia="en-US"/>
              </w:rPr>
            </w:pPr>
            <w:r>
              <w:rPr>
                <w:rFonts w:ascii="Times New Roman" w:hAnsi="Times New Roman"/>
                <w:sz w:val="24"/>
                <w:szCs w:val="24"/>
                <w:lang w:eastAsia="en-US"/>
              </w:rPr>
              <w:t>Материальная база</w:t>
            </w: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tabs>
                <w:tab w:val="left" w:pos="1094"/>
              </w:tabs>
              <w:spacing w:after="0" w:line="240" w:lineRule="atLeast"/>
              <w:ind w:left="38" w:right="243"/>
              <w:rPr>
                <w:rFonts w:ascii="Times New Roman" w:hAnsi="Times New Roman"/>
                <w:sz w:val="24"/>
                <w:szCs w:val="24"/>
                <w:lang w:eastAsia="en-US"/>
              </w:rPr>
            </w:pPr>
            <w:r>
              <w:rPr>
                <w:rFonts w:ascii="Times New Roman" w:hAnsi="Times New Roman"/>
                <w:sz w:val="24"/>
                <w:szCs w:val="24"/>
                <w:lang w:eastAsia="en-US"/>
              </w:rPr>
              <w:t>Воспитатели,</w:t>
            </w:r>
          </w:p>
        </w:tc>
      </w:tr>
      <w:tr w:rsidR="000C58DC" w:rsidTr="000C58DC">
        <w:trPr>
          <w:trHeight w:hRule="exact" w:val="627"/>
        </w:trPr>
        <w:tc>
          <w:tcPr>
            <w:tcW w:w="2127" w:type="dxa"/>
            <w:tcBorders>
              <w:top w:val="nil"/>
              <w:left w:val="single" w:sz="4"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01"/>
              <w:rPr>
                <w:rFonts w:ascii="Times New Roman" w:hAnsi="Times New Roman"/>
                <w:sz w:val="24"/>
                <w:szCs w:val="24"/>
                <w:lang w:eastAsia="en-US"/>
              </w:rPr>
            </w:pPr>
            <w:r>
              <w:rPr>
                <w:rFonts w:ascii="Times New Roman" w:hAnsi="Times New Roman"/>
                <w:sz w:val="24"/>
                <w:szCs w:val="24"/>
                <w:lang w:eastAsia="en-US"/>
              </w:rPr>
              <w:t>двор</w:t>
            </w:r>
          </w:p>
        </w:tc>
        <w:tc>
          <w:tcPr>
            <w:tcW w:w="2551"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38"/>
              <w:rPr>
                <w:rFonts w:ascii="Times New Roman" w:hAnsi="Times New Roman"/>
                <w:sz w:val="24"/>
                <w:szCs w:val="24"/>
                <w:lang w:eastAsia="en-US"/>
              </w:rPr>
            </w:pPr>
            <w:r>
              <w:rPr>
                <w:rFonts w:ascii="Times New Roman" w:hAnsi="Times New Roman"/>
                <w:sz w:val="24"/>
                <w:szCs w:val="24"/>
                <w:lang w:eastAsia="en-US"/>
              </w:rPr>
              <w:t>игры-путешествия</w:t>
            </w:r>
          </w:p>
        </w:tc>
        <w:tc>
          <w:tcPr>
            <w:tcW w:w="2694"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38"/>
              <w:rPr>
                <w:rFonts w:ascii="Times New Roman" w:hAnsi="Times New Roman"/>
                <w:sz w:val="24"/>
                <w:szCs w:val="24"/>
                <w:lang w:eastAsia="en-US"/>
              </w:rPr>
            </w:pPr>
            <w:r>
              <w:rPr>
                <w:rFonts w:ascii="Times New Roman" w:hAnsi="Times New Roman"/>
                <w:sz w:val="24"/>
                <w:szCs w:val="24"/>
                <w:lang w:eastAsia="en-US"/>
              </w:rPr>
              <w:t>школы</w:t>
            </w: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left="34" w:right="243" w:firstLine="29"/>
              <w:rPr>
                <w:rFonts w:ascii="Times New Roman" w:hAnsi="Times New Roman"/>
                <w:sz w:val="24"/>
                <w:szCs w:val="24"/>
                <w:lang w:eastAsia="en-US"/>
              </w:rPr>
            </w:pPr>
            <w:r>
              <w:rPr>
                <w:rFonts w:ascii="Times New Roman" w:hAnsi="Times New Roman"/>
                <w:sz w:val="24"/>
                <w:szCs w:val="24"/>
                <w:lang w:eastAsia="en-US"/>
              </w:rPr>
              <w:t>администрация лагеря</w:t>
            </w:r>
          </w:p>
        </w:tc>
      </w:tr>
      <w:tr w:rsidR="000C58DC" w:rsidTr="000C58DC">
        <w:trPr>
          <w:trHeight w:hRule="exact" w:val="384"/>
        </w:trPr>
        <w:tc>
          <w:tcPr>
            <w:tcW w:w="2127" w:type="dxa"/>
            <w:tcBorders>
              <w:top w:val="single" w:sz="6" w:space="0" w:color="auto"/>
              <w:left w:val="single" w:sz="4" w:space="0" w:color="auto"/>
              <w:bottom w:val="nil"/>
              <w:right w:val="single" w:sz="6" w:space="0" w:color="auto"/>
            </w:tcBorders>
            <w:shd w:val="clear" w:color="auto" w:fill="FFFFFF"/>
            <w:hideMark/>
          </w:tcPr>
          <w:p w:rsidR="000C58DC" w:rsidRDefault="000C58DC">
            <w:pPr>
              <w:shd w:val="clear" w:color="auto" w:fill="FFFFFF"/>
              <w:spacing w:after="0" w:line="240" w:lineRule="atLeast"/>
              <w:ind w:left="110"/>
              <w:rPr>
                <w:rFonts w:ascii="Times New Roman" w:hAnsi="Times New Roman"/>
                <w:sz w:val="24"/>
                <w:szCs w:val="24"/>
                <w:lang w:eastAsia="en-US"/>
              </w:rPr>
            </w:pPr>
            <w:r>
              <w:rPr>
                <w:rFonts w:ascii="Times New Roman" w:hAnsi="Times New Roman"/>
                <w:sz w:val="24"/>
                <w:szCs w:val="24"/>
                <w:lang w:eastAsia="en-US"/>
              </w:rPr>
              <w:t>Стадион (1)</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38"/>
              <w:rPr>
                <w:rFonts w:ascii="Times New Roman" w:hAnsi="Times New Roman"/>
                <w:sz w:val="24"/>
                <w:szCs w:val="24"/>
                <w:lang w:eastAsia="en-US"/>
              </w:rPr>
            </w:pPr>
            <w:r>
              <w:rPr>
                <w:rFonts w:ascii="Times New Roman" w:hAnsi="Times New Roman"/>
                <w:sz w:val="24"/>
                <w:szCs w:val="24"/>
                <w:lang w:eastAsia="en-US"/>
              </w:rPr>
              <w:t>Занятия спортом</w:t>
            </w:r>
          </w:p>
        </w:tc>
        <w:tc>
          <w:tcPr>
            <w:tcW w:w="2694" w:type="dxa"/>
            <w:tcBorders>
              <w:top w:val="single" w:sz="6" w:space="0" w:color="auto"/>
              <w:left w:val="single" w:sz="6" w:space="0" w:color="auto"/>
              <w:bottom w:val="nil"/>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tabs>
                <w:tab w:val="left" w:pos="1094"/>
              </w:tabs>
              <w:spacing w:after="0" w:line="240" w:lineRule="atLeast"/>
              <w:ind w:left="38" w:right="243"/>
              <w:rPr>
                <w:rFonts w:ascii="Times New Roman" w:hAnsi="Times New Roman"/>
                <w:sz w:val="24"/>
                <w:szCs w:val="24"/>
                <w:lang w:eastAsia="en-US"/>
              </w:rPr>
            </w:pPr>
            <w:r>
              <w:rPr>
                <w:rFonts w:ascii="Times New Roman" w:hAnsi="Times New Roman"/>
                <w:sz w:val="24"/>
                <w:szCs w:val="24"/>
                <w:lang w:eastAsia="en-US"/>
              </w:rPr>
              <w:t>Спортивный</w:t>
            </w:r>
          </w:p>
        </w:tc>
      </w:tr>
      <w:tr w:rsidR="000C58DC" w:rsidTr="000C58DC">
        <w:trPr>
          <w:trHeight w:hRule="exact" w:val="315"/>
        </w:trPr>
        <w:tc>
          <w:tcPr>
            <w:tcW w:w="2127" w:type="dxa"/>
            <w:tcBorders>
              <w:top w:val="nil"/>
              <w:left w:val="single" w:sz="4"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551" w:type="dxa"/>
            <w:tcBorders>
              <w:top w:val="nil"/>
              <w:left w:val="single" w:sz="6"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694" w:type="dxa"/>
            <w:tcBorders>
              <w:top w:val="nil"/>
              <w:left w:val="single" w:sz="6" w:space="0" w:color="auto"/>
              <w:bottom w:val="single" w:sz="6" w:space="0" w:color="auto"/>
              <w:right w:val="single" w:sz="6" w:space="0" w:color="auto"/>
            </w:tcBorders>
            <w:shd w:val="clear" w:color="auto" w:fill="FFFFFF"/>
          </w:tcPr>
          <w:p w:rsidR="000C58DC" w:rsidRDefault="000C58DC">
            <w:pPr>
              <w:shd w:val="clear" w:color="auto" w:fill="FFFFFF"/>
              <w:spacing w:after="0" w:line="240" w:lineRule="atLeast"/>
              <w:rPr>
                <w:rFonts w:ascii="Times New Roman" w:hAnsi="Times New Roman"/>
                <w:sz w:val="24"/>
                <w:szCs w:val="24"/>
                <w:lang w:eastAsia="en-US"/>
              </w:rPr>
            </w:pP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left="38" w:right="243"/>
              <w:rPr>
                <w:rFonts w:ascii="Times New Roman" w:hAnsi="Times New Roman"/>
                <w:sz w:val="24"/>
                <w:szCs w:val="24"/>
                <w:lang w:eastAsia="en-US"/>
              </w:rPr>
            </w:pPr>
            <w:r>
              <w:rPr>
                <w:rFonts w:ascii="Times New Roman" w:hAnsi="Times New Roman"/>
                <w:sz w:val="24"/>
                <w:szCs w:val="24"/>
                <w:lang w:eastAsia="en-US"/>
              </w:rPr>
              <w:t>руководитель</w:t>
            </w:r>
          </w:p>
        </w:tc>
      </w:tr>
      <w:tr w:rsidR="000C58DC" w:rsidTr="000C58DC">
        <w:trPr>
          <w:trHeight w:hRule="exact" w:val="865"/>
        </w:trPr>
        <w:tc>
          <w:tcPr>
            <w:tcW w:w="2127" w:type="dxa"/>
            <w:tcBorders>
              <w:top w:val="single" w:sz="6" w:space="0" w:color="auto"/>
              <w:left w:val="single" w:sz="4" w:space="0" w:color="auto"/>
              <w:bottom w:val="nil"/>
              <w:right w:val="single" w:sz="6" w:space="0" w:color="auto"/>
            </w:tcBorders>
            <w:shd w:val="clear" w:color="auto" w:fill="FFFFFF"/>
            <w:hideMark/>
          </w:tcPr>
          <w:p w:rsidR="000C58DC" w:rsidRDefault="000C58DC">
            <w:pPr>
              <w:shd w:val="clear" w:color="auto" w:fill="FFFFFF"/>
              <w:spacing w:after="0" w:line="240" w:lineRule="atLeast"/>
              <w:ind w:left="106"/>
              <w:rPr>
                <w:rFonts w:ascii="Times New Roman" w:hAnsi="Times New Roman"/>
                <w:sz w:val="24"/>
                <w:szCs w:val="24"/>
                <w:lang w:eastAsia="en-US"/>
              </w:rPr>
            </w:pPr>
            <w:r>
              <w:rPr>
                <w:rFonts w:ascii="Times New Roman" w:hAnsi="Times New Roman"/>
                <w:sz w:val="24"/>
                <w:szCs w:val="24"/>
                <w:lang w:eastAsia="en-US"/>
              </w:rPr>
              <w:t>Актовый зал (1)</w:t>
            </w:r>
          </w:p>
        </w:tc>
        <w:tc>
          <w:tcPr>
            <w:tcW w:w="2551"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38"/>
              <w:rPr>
                <w:rFonts w:ascii="Times New Roman" w:hAnsi="Times New Roman"/>
                <w:sz w:val="24"/>
                <w:szCs w:val="24"/>
                <w:lang w:eastAsia="en-US"/>
              </w:rPr>
            </w:pPr>
            <w:r>
              <w:rPr>
                <w:rFonts w:ascii="Times New Roman" w:hAnsi="Times New Roman"/>
                <w:sz w:val="24"/>
                <w:szCs w:val="24"/>
                <w:lang w:eastAsia="en-US"/>
              </w:rPr>
              <w:t>Праздничные мероприятия и концерты</w:t>
            </w:r>
          </w:p>
        </w:tc>
        <w:tc>
          <w:tcPr>
            <w:tcW w:w="2694"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spacing w:after="0" w:line="240" w:lineRule="atLeast"/>
              <w:ind w:left="43"/>
              <w:rPr>
                <w:rFonts w:ascii="Times New Roman" w:hAnsi="Times New Roman"/>
                <w:sz w:val="24"/>
                <w:szCs w:val="24"/>
                <w:lang w:eastAsia="en-US"/>
              </w:rPr>
            </w:pPr>
            <w:r>
              <w:rPr>
                <w:rFonts w:ascii="Times New Roman" w:hAnsi="Times New Roman"/>
                <w:sz w:val="24"/>
                <w:szCs w:val="24"/>
                <w:lang w:eastAsia="en-US"/>
              </w:rPr>
              <w:t>Материальная база школы</w:t>
            </w:r>
          </w:p>
        </w:tc>
        <w:tc>
          <w:tcPr>
            <w:tcW w:w="2126" w:type="dxa"/>
            <w:tcBorders>
              <w:top w:val="single" w:sz="6" w:space="0" w:color="auto"/>
              <w:left w:val="single" w:sz="6" w:space="0" w:color="auto"/>
              <w:bottom w:val="nil"/>
              <w:right w:val="single" w:sz="6" w:space="0" w:color="auto"/>
            </w:tcBorders>
            <w:shd w:val="clear" w:color="auto" w:fill="FFFFFF"/>
            <w:hideMark/>
          </w:tcPr>
          <w:p w:rsidR="000C58DC" w:rsidRDefault="000C58DC">
            <w:pPr>
              <w:shd w:val="clear" w:color="auto" w:fill="FFFFFF"/>
              <w:tabs>
                <w:tab w:val="left" w:pos="1094"/>
              </w:tabs>
              <w:spacing w:after="0" w:line="240" w:lineRule="atLeast"/>
              <w:ind w:left="43" w:right="243"/>
              <w:rPr>
                <w:rFonts w:ascii="Times New Roman" w:hAnsi="Times New Roman"/>
                <w:sz w:val="24"/>
                <w:szCs w:val="24"/>
                <w:lang w:eastAsia="en-US"/>
              </w:rPr>
            </w:pPr>
            <w:r>
              <w:rPr>
                <w:rFonts w:ascii="Times New Roman" w:hAnsi="Times New Roman"/>
                <w:sz w:val="24"/>
                <w:szCs w:val="24"/>
                <w:lang w:eastAsia="en-US"/>
              </w:rPr>
              <w:t>Воспитатели, администрации</w:t>
            </w:r>
          </w:p>
        </w:tc>
      </w:tr>
      <w:tr w:rsidR="000C58DC" w:rsidTr="000C58DC">
        <w:trPr>
          <w:trHeight w:hRule="exact" w:val="75"/>
        </w:trPr>
        <w:tc>
          <w:tcPr>
            <w:tcW w:w="2127" w:type="dxa"/>
            <w:tcBorders>
              <w:top w:val="nil"/>
              <w:left w:val="single" w:sz="4" w:space="0" w:color="auto"/>
              <w:bottom w:val="single" w:sz="6" w:space="0" w:color="auto"/>
              <w:right w:val="single" w:sz="6" w:space="0" w:color="auto"/>
            </w:tcBorders>
            <w:shd w:val="clear" w:color="auto" w:fill="FFFFFF"/>
            <w:hideMark/>
          </w:tcPr>
          <w:p w:rsidR="000C58DC" w:rsidRDefault="000C58DC">
            <w:pPr>
              <w:rPr>
                <w:rFonts w:ascii="Times New Roman" w:hAnsi="Times New Roman"/>
                <w:sz w:val="24"/>
                <w:szCs w:val="24"/>
                <w:lang w:eastAsia="en-US"/>
              </w:rPr>
            </w:pPr>
          </w:p>
        </w:tc>
        <w:tc>
          <w:tcPr>
            <w:tcW w:w="2551" w:type="dxa"/>
            <w:tcBorders>
              <w:top w:val="nil"/>
              <w:left w:val="single" w:sz="6" w:space="0" w:color="auto"/>
              <w:bottom w:val="single" w:sz="6" w:space="0" w:color="auto"/>
              <w:right w:val="single" w:sz="6" w:space="0" w:color="auto"/>
            </w:tcBorders>
            <w:shd w:val="clear" w:color="auto" w:fill="FFFFFF"/>
            <w:hideMark/>
          </w:tcPr>
          <w:p w:rsidR="000C58DC" w:rsidRDefault="000C58DC">
            <w:pPr>
              <w:spacing w:after="0" w:line="240" w:lineRule="auto"/>
              <w:rPr>
                <w:sz w:val="20"/>
                <w:szCs w:val="20"/>
              </w:rPr>
            </w:pPr>
          </w:p>
        </w:tc>
        <w:tc>
          <w:tcPr>
            <w:tcW w:w="2694" w:type="dxa"/>
            <w:tcBorders>
              <w:top w:val="nil"/>
              <w:left w:val="single" w:sz="6" w:space="0" w:color="auto"/>
              <w:bottom w:val="single" w:sz="6" w:space="0" w:color="auto"/>
              <w:right w:val="single" w:sz="6" w:space="0" w:color="auto"/>
            </w:tcBorders>
            <w:shd w:val="clear" w:color="auto" w:fill="FFFFFF"/>
            <w:hideMark/>
          </w:tcPr>
          <w:p w:rsidR="000C58DC" w:rsidRDefault="000C58DC">
            <w:pPr>
              <w:spacing w:after="0" w:line="240" w:lineRule="auto"/>
              <w:rPr>
                <w:sz w:val="20"/>
                <w:szCs w:val="20"/>
              </w:rPr>
            </w:pPr>
          </w:p>
        </w:tc>
        <w:tc>
          <w:tcPr>
            <w:tcW w:w="2126" w:type="dxa"/>
            <w:tcBorders>
              <w:top w:val="nil"/>
              <w:left w:val="single" w:sz="6" w:space="0" w:color="auto"/>
              <w:bottom w:val="single" w:sz="6" w:space="0" w:color="auto"/>
              <w:right w:val="single" w:sz="6" w:space="0" w:color="auto"/>
            </w:tcBorders>
            <w:shd w:val="clear" w:color="auto" w:fill="FFFFFF"/>
            <w:hideMark/>
          </w:tcPr>
          <w:p w:rsidR="000C58DC" w:rsidRDefault="000C58DC">
            <w:pPr>
              <w:spacing w:after="0" w:line="240" w:lineRule="auto"/>
              <w:rPr>
                <w:sz w:val="20"/>
                <w:szCs w:val="20"/>
              </w:rPr>
            </w:pPr>
          </w:p>
        </w:tc>
      </w:tr>
      <w:tr w:rsidR="000C58DC" w:rsidTr="000C58DC">
        <w:trPr>
          <w:trHeight w:hRule="exact" w:val="909"/>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0" w:right="110"/>
              <w:rPr>
                <w:rFonts w:ascii="Times New Roman" w:hAnsi="Times New Roman"/>
                <w:sz w:val="24"/>
                <w:szCs w:val="24"/>
                <w:lang w:eastAsia="en-US"/>
              </w:rPr>
            </w:pPr>
            <w:r>
              <w:rPr>
                <w:rFonts w:ascii="Times New Roman" w:hAnsi="Times New Roman"/>
                <w:sz w:val="24"/>
                <w:szCs w:val="24"/>
                <w:lang w:eastAsia="en-US"/>
              </w:rPr>
              <w:t>Медицинский кабинет (1)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576"/>
              <w:rPr>
                <w:rFonts w:ascii="Times New Roman" w:hAnsi="Times New Roman"/>
                <w:sz w:val="24"/>
                <w:szCs w:val="24"/>
                <w:lang w:eastAsia="en-US"/>
              </w:rPr>
            </w:pPr>
            <w:r>
              <w:rPr>
                <w:rFonts w:ascii="Times New Roman" w:hAnsi="Times New Roman"/>
                <w:sz w:val="24"/>
                <w:szCs w:val="24"/>
                <w:lang w:eastAsia="en-US"/>
              </w:rPr>
              <w:t>Медицинский контроль мероприятий лагерной смены</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110"/>
              <w:rPr>
                <w:rFonts w:ascii="Times New Roman" w:hAnsi="Times New Roman"/>
                <w:sz w:val="24"/>
                <w:szCs w:val="24"/>
                <w:lang w:eastAsia="en-US"/>
              </w:rPr>
            </w:pPr>
            <w:r>
              <w:rPr>
                <w:rFonts w:ascii="Times New Roman" w:hAnsi="Times New Roman"/>
                <w:sz w:val="24"/>
                <w:szCs w:val="24"/>
                <w:lang w:eastAsia="en-US"/>
              </w:rPr>
              <w:t>Материальная база школы</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right="243" w:hanging="24"/>
              <w:rPr>
                <w:rFonts w:ascii="Times New Roman" w:hAnsi="Times New Roman"/>
                <w:sz w:val="24"/>
                <w:szCs w:val="24"/>
                <w:lang w:eastAsia="en-US"/>
              </w:rPr>
            </w:pPr>
            <w:r>
              <w:rPr>
                <w:rFonts w:ascii="Times New Roman" w:hAnsi="Times New Roman"/>
                <w:sz w:val="24"/>
                <w:szCs w:val="24"/>
                <w:lang w:eastAsia="en-US"/>
              </w:rPr>
              <w:t>Медицинский работник школы</w:t>
            </w:r>
          </w:p>
        </w:tc>
      </w:tr>
      <w:tr w:rsidR="000C58DC" w:rsidTr="000C58DC">
        <w:trPr>
          <w:trHeight w:hRule="exact" w:val="833"/>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9" w:right="389"/>
              <w:rPr>
                <w:rFonts w:ascii="Times New Roman" w:hAnsi="Times New Roman"/>
                <w:sz w:val="24"/>
                <w:szCs w:val="24"/>
                <w:lang w:eastAsia="en-US"/>
              </w:rPr>
            </w:pPr>
            <w:r>
              <w:rPr>
                <w:rFonts w:ascii="Times New Roman" w:hAnsi="Times New Roman"/>
                <w:sz w:val="24"/>
                <w:szCs w:val="24"/>
                <w:lang w:eastAsia="en-US"/>
              </w:rPr>
              <w:t>Школьная библиотека</w:t>
            </w:r>
          </w:p>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355"/>
              <w:rPr>
                <w:rFonts w:ascii="Times New Roman" w:hAnsi="Times New Roman"/>
                <w:sz w:val="24"/>
                <w:szCs w:val="24"/>
                <w:lang w:eastAsia="en-US"/>
              </w:rPr>
            </w:pPr>
            <w:r>
              <w:rPr>
                <w:rFonts w:ascii="Times New Roman" w:hAnsi="Times New Roman"/>
                <w:sz w:val="24"/>
                <w:szCs w:val="24"/>
                <w:lang w:eastAsia="en-US"/>
              </w:rPr>
              <w:t>Литература для педагогов и детей лагеря</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106"/>
              <w:rPr>
                <w:rFonts w:ascii="Times New Roman" w:hAnsi="Times New Roman"/>
                <w:sz w:val="24"/>
                <w:szCs w:val="24"/>
                <w:lang w:eastAsia="en-US"/>
              </w:rPr>
            </w:pPr>
            <w:r>
              <w:rPr>
                <w:rFonts w:ascii="Times New Roman" w:hAnsi="Times New Roman"/>
                <w:sz w:val="24"/>
                <w:szCs w:val="24"/>
                <w:lang w:eastAsia="en-US"/>
              </w:rPr>
              <w:t>Материальная база школы.</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right="243"/>
              <w:rPr>
                <w:rFonts w:ascii="Times New Roman" w:hAnsi="Times New Roman"/>
                <w:sz w:val="24"/>
                <w:szCs w:val="24"/>
                <w:lang w:eastAsia="en-US"/>
              </w:rPr>
            </w:pPr>
            <w:r>
              <w:rPr>
                <w:rFonts w:ascii="Times New Roman" w:hAnsi="Times New Roman"/>
                <w:sz w:val="24"/>
                <w:szCs w:val="24"/>
                <w:lang w:eastAsia="en-US"/>
              </w:rPr>
              <w:t>Библиотекарь</w:t>
            </w:r>
          </w:p>
        </w:tc>
      </w:tr>
      <w:tr w:rsidR="000C58DC" w:rsidTr="000C58DC">
        <w:trPr>
          <w:trHeight w:hRule="exact" w:val="583"/>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29" w:right="312"/>
              <w:rPr>
                <w:rFonts w:ascii="Times New Roman" w:hAnsi="Times New Roman"/>
                <w:sz w:val="24"/>
                <w:szCs w:val="24"/>
                <w:lang w:eastAsia="en-US"/>
              </w:rPr>
            </w:pPr>
            <w:r>
              <w:rPr>
                <w:rFonts w:ascii="Times New Roman" w:hAnsi="Times New Roman"/>
                <w:sz w:val="24"/>
                <w:szCs w:val="24"/>
                <w:lang w:eastAsia="en-US"/>
              </w:rPr>
              <w:t>Школьная столовая (1)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806"/>
              <w:rPr>
                <w:rFonts w:ascii="Times New Roman" w:hAnsi="Times New Roman"/>
                <w:sz w:val="24"/>
                <w:szCs w:val="24"/>
                <w:lang w:eastAsia="en-US"/>
              </w:rPr>
            </w:pPr>
            <w:r>
              <w:rPr>
                <w:rFonts w:ascii="Times New Roman" w:hAnsi="Times New Roman"/>
                <w:sz w:val="24"/>
                <w:szCs w:val="24"/>
                <w:lang w:eastAsia="en-US"/>
              </w:rPr>
              <w:t>Завтрак, обед, полдник</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158"/>
              <w:rPr>
                <w:rFonts w:ascii="Times New Roman" w:hAnsi="Times New Roman"/>
                <w:sz w:val="24"/>
                <w:szCs w:val="24"/>
                <w:lang w:eastAsia="en-US"/>
              </w:rPr>
            </w:pPr>
            <w:r>
              <w:rPr>
                <w:rFonts w:ascii="Times New Roman" w:hAnsi="Times New Roman"/>
                <w:sz w:val="24"/>
                <w:szCs w:val="24"/>
                <w:lang w:eastAsia="en-US"/>
              </w:rPr>
              <w:t>Фонд социального страхования</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tabs>
                <w:tab w:val="left" w:pos="1094"/>
              </w:tabs>
              <w:spacing w:after="0" w:line="240" w:lineRule="atLeast"/>
              <w:ind w:left="5" w:right="243" w:hanging="10"/>
              <w:rPr>
                <w:rFonts w:ascii="Times New Roman" w:hAnsi="Times New Roman"/>
                <w:sz w:val="24"/>
                <w:szCs w:val="24"/>
                <w:lang w:eastAsia="en-US"/>
              </w:rPr>
            </w:pPr>
            <w:r>
              <w:rPr>
                <w:rFonts w:ascii="Times New Roman" w:hAnsi="Times New Roman"/>
                <w:sz w:val="24"/>
                <w:szCs w:val="24"/>
                <w:lang w:eastAsia="en-US"/>
              </w:rPr>
              <w:t>Заведующая пищеблоком</w:t>
            </w:r>
          </w:p>
        </w:tc>
      </w:tr>
      <w:tr w:rsidR="000C58DC" w:rsidTr="000C58DC">
        <w:trPr>
          <w:trHeight w:hRule="exact" w:val="1131"/>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38" w:right="427"/>
              <w:rPr>
                <w:rFonts w:ascii="Times New Roman" w:hAnsi="Times New Roman"/>
                <w:sz w:val="24"/>
                <w:szCs w:val="24"/>
                <w:lang w:eastAsia="en-US"/>
              </w:rPr>
            </w:pPr>
            <w:r>
              <w:rPr>
                <w:rFonts w:ascii="Times New Roman" w:hAnsi="Times New Roman"/>
                <w:sz w:val="24"/>
                <w:szCs w:val="24"/>
                <w:lang w:eastAsia="en-US"/>
              </w:rPr>
              <w:t>Комнаты кружковой работы (2)</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Кружки рукоделия,</w:t>
            </w:r>
          </w:p>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рисования,</w:t>
            </w:r>
          </w:p>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моделирования</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right="173"/>
              <w:rPr>
                <w:rFonts w:ascii="Times New Roman" w:hAnsi="Times New Roman"/>
                <w:sz w:val="24"/>
                <w:szCs w:val="24"/>
                <w:lang w:eastAsia="en-US"/>
              </w:rPr>
            </w:pPr>
            <w:r>
              <w:rPr>
                <w:rFonts w:ascii="Times New Roman" w:hAnsi="Times New Roman"/>
                <w:sz w:val="24"/>
                <w:szCs w:val="24"/>
                <w:lang w:eastAsia="en-US"/>
              </w:rPr>
              <w:t>Родительские средства на закупку материалов для поделок и занятий в кружках</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rPr>
                <w:rFonts w:ascii="Times New Roman" w:hAnsi="Times New Roman"/>
                <w:sz w:val="24"/>
                <w:szCs w:val="24"/>
                <w:lang w:eastAsia="en-US"/>
              </w:rPr>
            </w:pPr>
            <w:r>
              <w:rPr>
                <w:rFonts w:ascii="Times New Roman" w:hAnsi="Times New Roman"/>
                <w:sz w:val="24"/>
                <w:szCs w:val="24"/>
                <w:lang w:eastAsia="en-US"/>
              </w:rPr>
              <w:t>Начальник лагеря</w:t>
            </w:r>
          </w:p>
        </w:tc>
      </w:tr>
      <w:tr w:rsidR="000C58DC" w:rsidTr="000C58DC">
        <w:trPr>
          <w:trHeight w:hRule="exact" w:val="1990"/>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43"/>
              <w:rPr>
                <w:rFonts w:ascii="Times New Roman" w:hAnsi="Times New Roman"/>
                <w:sz w:val="24"/>
                <w:szCs w:val="24"/>
                <w:lang w:eastAsia="en-US"/>
              </w:rPr>
            </w:pPr>
            <w:r>
              <w:rPr>
                <w:rFonts w:ascii="Times New Roman" w:hAnsi="Times New Roman"/>
                <w:sz w:val="24"/>
                <w:szCs w:val="24"/>
                <w:lang w:eastAsia="en-US"/>
              </w:rPr>
              <w:t>Методический кабинет (1)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Творческая</w:t>
            </w:r>
          </w:p>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мастерская</w:t>
            </w:r>
          </w:p>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помощников педагога-организатора,</w:t>
            </w:r>
          </w:p>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воспитателей,</w:t>
            </w:r>
          </w:p>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руководителей</w:t>
            </w:r>
          </w:p>
          <w:p w:rsidR="000C58DC" w:rsidRDefault="000C58DC">
            <w:pPr>
              <w:shd w:val="clear" w:color="auto" w:fill="FFFFFF"/>
              <w:spacing w:after="0" w:line="240" w:lineRule="atLeast"/>
              <w:ind w:left="5"/>
              <w:rPr>
                <w:rFonts w:ascii="Times New Roman" w:hAnsi="Times New Roman"/>
                <w:sz w:val="24"/>
                <w:szCs w:val="24"/>
                <w:lang w:eastAsia="en-US"/>
              </w:rPr>
            </w:pPr>
            <w:r>
              <w:rPr>
                <w:rFonts w:ascii="Times New Roman" w:hAnsi="Times New Roman"/>
                <w:sz w:val="24"/>
                <w:szCs w:val="24"/>
                <w:lang w:eastAsia="en-US"/>
              </w:rPr>
              <w:t>кружков</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5" w:right="82"/>
              <w:rPr>
                <w:rFonts w:ascii="Times New Roman" w:hAnsi="Times New Roman"/>
                <w:sz w:val="24"/>
                <w:szCs w:val="24"/>
                <w:lang w:eastAsia="en-US"/>
              </w:rPr>
            </w:pPr>
            <w:r>
              <w:rPr>
                <w:rFonts w:ascii="Times New Roman" w:hAnsi="Times New Roman"/>
                <w:sz w:val="24"/>
                <w:szCs w:val="24"/>
                <w:lang w:eastAsia="en-US"/>
              </w:rPr>
              <w:t>Материальная база школы</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0" w:firstLine="5"/>
              <w:rPr>
                <w:rFonts w:ascii="Times New Roman" w:hAnsi="Times New Roman"/>
                <w:sz w:val="24"/>
                <w:szCs w:val="24"/>
                <w:lang w:eastAsia="en-US"/>
              </w:rPr>
            </w:pPr>
            <w:r>
              <w:rPr>
                <w:rFonts w:ascii="Times New Roman" w:hAnsi="Times New Roman"/>
                <w:sz w:val="24"/>
                <w:szCs w:val="24"/>
                <w:lang w:eastAsia="en-US"/>
              </w:rPr>
              <w:t>Старший воспитатель</w:t>
            </w:r>
          </w:p>
        </w:tc>
      </w:tr>
      <w:tr w:rsidR="000C58DC" w:rsidTr="000C58DC">
        <w:trPr>
          <w:trHeight w:hRule="exact" w:val="1559"/>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58" w:right="350"/>
              <w:rPr>
                <w:rFonts w:ascii="Times New Roman" w:hAnsi="Times New Roman"/>
                <w:sz w:val="24"/>
                <w:szCs w:val="24"/>
                <w:lang w:eastAsia="en-US"/>
              </w:rPr>
            </w:pPr>
            <w:r>
              <w:rPr>
                <w:rFonts w:ascii="Times New Roman" w:hAnsi="Times New Roman"/>
                <w:sz w:val="24"/>
                <w:szCs w:val="24"/>
                <w:lang w:eastAsia="en-US"/>
              </w:rPr>
              <w:lastRenderedPageBreak/>
              <w:t>Комнаты гигиены (2)</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9" w:right="43"/>
              <w:rPr>
                <w:rFonts w:ascii="Times New Roman" w:hAnsi="Times New Roman"/>
                <w:sz w:val="24"/>
                <w:szCs w:val="24"/>
                <w:lang w:eastAsia="en-US"/>
              </w:rPr>
            </w:pPr>
            <w:r>
              <w:rPr>
                <w:rFonts w:ascii="Times New Roman" w:hAnsi="Times New Roman"/>
                <w:sz w:val="24"/>
                <w:szCs w:val="24"/>
                <w:lang w:eastAsia="en-US"/>
              </w:rPr>
              <w:t>Туалеты, места для мытья ног, сушилки для полотенец, раздевалки</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4" w:right="67"/>
              <w:rPr>
                <w:rFonts w:ascii="Times New Roman" w:hAnsi="Times New Roman"/>
                <w:sz w:val="24"/>
                <w:szCs w:val="24"/>
                <w:lang w:eastAsia="en-US"/>
              </w:rPr>
            </w:pPr>
            <w:r>
              <w:rPr>
                <w:rFonts w:ascii="Times New Roman" w:hAnsi="Times New Roman"/>
                <w:sz w:val="24"/>
                <w:szCs w:val="24"/>
                <w:lang w:eastAsia="en-US"/>
              </w:rPr>
              <w:t>Материальная база школы</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Начальник</w:t>
            </w:r>
          </w:p>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лагеря,</w:t>
            </w:r>
          </w:p>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воспитатели,</w:t>
            </w:r>
          </w:p>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технический</w:t>
            </w:r>
          </w:p>
          <w:p w:rsidR="000C58DC" w:rsidRDefault="000C58DC">
            <w:pPr>
              <w:shd w:val="clear" w:color="auto" w:fill="FFFFFF"/>
              <w:spacing w:after="0" w:line="240" w:lineRule="atLeast"/>
              <w:ind w:left="19"/>
              <w:rPr>
                <w:rFonts w:ascii="Times New Roman" w:hAnsi="Times New Roman"/>
                <w:sz w:val="24"/>
                <w:szCs w:val="24"/>
                <w:lang w:eastAsia="en-US"/>
              </w:rPr>
            </w:pPr>
            <w:r>
              <w:rPr>
                <w:rFonts w:ascii="Times New Roman" w:hAnsi="Times New Roman"/>
                <w:sz w:val="24"/>
                <w:szCs w:val="24"/>
                <w:lang w:eastAsia="en-US"/>
              </w:rPr>
              <w:t>персонал</w:t>
            </w:r>
          </w:p>
        </w:tc>
      </w:tr>
    </w:tbl>
    <w:p w:rsidR="000C58DC" w:rsidRDefault="000C58DC" w:rsidP="006D01B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rPr>
        <w:t>Методическое обеспечение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i/>
          <w:sz w:val="28"/>
          <w:szCs w:val="28"/>
        </w:rPr>
      </w:pPr>
      <w:r>
        <w:rPr>
          <w:rFonts w:ascii="Times New Roman" w:hAnsi="Times New Roman"/>
          <w:sz w:val="28"/>
          <w:szCs w:val="28"/>
        </w:rPr>
        <w:t xml:space="preserve">  В школе реализуется программа </w:t>
      </w:r>
      <w:r>
        <w:rPr>
          <w:rFonts w:ascii="Times New Roman" w:hAnsi="Times New Roman"/>
          <w:b/>
          <w:sz w:val="28"/>
          <w:szCs w:val="28"/>
        </w:rPr>
        <w:t>«</w:t>
      </w:r>
      <w:r>
        <w:rPr>
          <w:rFonts w:ascii="Times New Roman" w:hAnsi="Times New Roman"/>
          <w:i/>
          <w:sz w:val="28"/>
          <w:szCs w:val="28"/>
        </w:rPr>
        <w:t>Личность. Творчество. Успех», основная цель которой- обеспечение оптимального развития образовательного учреждения как целостной социально- педагогической системы, в которой будут созданы благоприятные условия для гармоничного развития личности ребёнка, способной к творчеству и самоопределению.</w:t>
      </w:r>
      <w:r>
        <w:rPr>
          <w:rStyle w:val="grame"/>
          <w:rFonts w:ascii="Times New Roman" w:hAnsi="Times New Roman"/>
          <w:i/>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 xml:space="preserve">  Данная программа реализуется через различные виды деятельности в школе, в том числе через организацию оздоровительного лагеря с дневным пребыванием. Для организации работы в оздоровительном лагере «ДОМ» создана система повышения профессионального мастерства педагогов. Она позволяет целенаправленно подходить к вопросам воспитания, развития и оздоровления личности ребенка. Учет возрастных особенностей, знания об индивидуальном уровне физического и психического развития, анализ интересов и потребностей детей разных категорий позволяет целесообразно использовать в практической деятельности педагогические технологии, способствующие самопознанию и самоопределению детей и подростков: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-методы разностороннего воздействия на сознание, чувства и волю отдыхающих (беседа, диспут, убеждение и т.п.);</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-методы организации деятельности и формирования опыта общественного поведения (педагогическое требование, поручение, создание воспитывающей ситуации, общественное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-методы регулирования, коррекции и стимулирования поведения и деятельности (соревнование, поощрение, оценка);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-методы формирования сознания личности (идеалы, убеждения, моральные принципы и ценности).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-Методическое обеспечение –это целенаправленный процесс и результат оснащения педагогов, воспитателей, вожатых методическими средствами и информацией, которые способствуют эффективному осуществлению работы в лагере, это подбор педагогических методик и технологий в соответствии с программой смены, использование анкетных, опросных, диагностических методик для участников смен.</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 xml:space="preserve"> Методическое обеспечение комплексной программы </w:t>
      </w:r>
      <w:r w:rsidR="00DB6871">
        <w:rPr>
          <w:rFonts w:ascii="Times New Roman" w:hAnsi="Times New Roman"/>
          <w:b/>
          <w:sz w:val="28"/>
          <w:szCs w:val="28"/>
        </w:rPr>
        <w:t>«7-Я_горье</w:t>
      </w:r>
      <w:r w:rsidRPr="000D0BA6">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 xml:space="preserve">оздоровительного лагеря с дневным пребыванием обеспечивает заместитель директора по воспитательной работе совместно с административным аппаратом. В лагере ведется целенаправленная работа по подбору, приобретению и накоплению разработок передового отечественного и международного опыта (участие в семинарах муниципального и областного уровней), выписывается периодическая печать. В методическом кабинете имеются энциклопедии, методическая литература, разработки для проведения общелагерных мероприятий и отрядной работы, есть </w:t>
      </w:r>
      <w:r>
        <w:rPr>
          <w:rFonts w:ascii="Times New Roman" w:hAnsi="Times New Roman"/>
          <w:sz w:val="28"/>
          <w:szCs w:val="28"/>
        </w:rPr>
        <w:lastRenderedPageBreak/>
        <w:t xml:space="preserve">возможность получать информацию в библиотеках села, города через Интернет, раздаточный материал, фото и киноархив.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Pr>
          <w:rFonts w:ascii="Times New Roman" w:hAnsi="Times New Roman"/>
          <w:sz w:val="28"/>
          <w:szCs w:val="28"/>
        </w:rPr>
        <w:t xml:space="preserve">Обновляется фонд методической литературы по организации работы с детьми с ограниченными возможностями здоровья, детьми, находящимися в трудной жизненной ситуации, с детьми-сиротами (программы по социальной адаптации).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r>
        <w:rPr>
          <w:rFonts w:ascii="Times New Roman" w:hAnsi="Times New Roman"/>
          <w:sz w:val="28"/>
          <w:szCs w:val="28"/>
          <w:u w:val="single"/>
        </w:rPr>
        <w:t xml:space="preserve">Методическая работа осуществляется посредством следующих форм: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Педагогический совет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Ежедневные планерки (в период смены)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Теоретические и практические семинары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Творческие мастерские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Образовательные лаборатории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Презентация работы воспитателей и вожатых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Разработка и защита социально-значимых проектов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Психолого-педагогический консилиум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Индивидуальные и групповые тематические консультации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Наставничество</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1725"/>
        <w:gridCol w:w="5364"/>
      </w:tblGrid>
      <w:tr w:rsidR="000C58DC" w:rsidTr="0037581F">
        <w:trPr>
          <w:trHeight w:val="420"/>
        </w:trPr>
        <w:tc>
          <w:tcPr>
            <w:tcW w:w="2267"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Совещания </w:t>
            </w:r>
          </w:p>
          <w:p w:rsidR="000C58DC" w:rsidRDefault="000C58DC">
            <w:pPr>
              <w:spacing w:after="0" w:line="240" w:lineRule="auto"/>
              <w:jc w:val="both"/>
              <w:rPr>
                <w:rFonts w:ascii="Times New Roman" w:eastAsia="Calibri" w:hAnsi="Times New Roman"/>
                <w:sz w:val="28"/>
                <w:szCs w:val="28"/>
              </w:rPr>
            </w:pPr>
          </w:p>
        </w:tc>
        <w:tc>
          <w:tcPr>
            <w:tcW w:w="1725"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1 раз в неделю </w:t>
            </w:r>
          </w:p>
          <w:p w:rsidR="000C58DC" w:rsidRDefault="000C58DC">
            <w:pPr>
              <w:spacing w:after="0" w:line="240" w:lineRule="auto"/>
              <w:jc w:val="both"/>
              <w:rPr>
                <w:rFonts w:ascii="Times New Roman" w:eastAsia="Calibri" w:hAnsi="Times New Roman"/>
                <w:sz w:val="28"/>
                <w:szCs w:val="28"/>
              </w:rPr>
            </w:pPr>
          </w:p>
        </w:tc>
        <w:tc>
          <w:tcPr>
            <w:tcW w:w="5364" w:type="dxa"/>
            <w:tcBorders>
              <w:top w:val="single" w:sz="4" w:space="0" w:color="000000"/>
              <w:left w:val="single" w:sz="4" w:space="0" w:color="000000"/>
              <w:bottom w:val="single" w:sz="4" w:space="0" w:color="000000"/>
              <w:right w:val="single" w:sz="4" w:space="0" w:color="000000"/>
            </w:tcBorders>
            <w:hideMark/>
          </w:tcPr>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1. Организация досуговой деятельности детей в лагере.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2. Организация питания.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3. Организация оздоровительной деятельности.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4. Работа с активом лагеря.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5. Работа с родителями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6. Подготовка КТД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7. Чередование творческих поручений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8. Работа в отряде</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9. Работа по ОБЖ, профилактике ДДТТ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10. Мониторинговая деятельность в лагере </w:t>
            </w:r>
          </w:p>
          <w:p w:rsidR="000E6AE5" w:rsidRDefault="000E6AE5" w:rsidP="000E6AE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11. Подведение итогов </w:t>
            </w:r>
          </w:p>
          <w:p w:rsidR="000C58DC" w:rsidRPr="000E6AE5" w:rsidRDefault="000E6AE5" w:rsidP="000E6AE5">
            <w:r>
              <w:rPr>
                <w:rFonts w:ascii="Times New Roman" w:hAnsi="Times New Roman"/>
                <w:color w:val="000000"/>
                <w:sz w:val="28"/>
                <w:szCs w:val="28"/>
              </w:rPr>
              <w:t>12. Итоги внутришкольного контроля</w:t>
            </w:r>
          </w:p>
        </w:tc>
      </w:tr>
      <w:tr w:rsidR="000C58DC" w:rsidTr="000E6AE5">
        <w:tc>
          <w:tcPr>
            <w:tcW w:w="2267"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Планерки </w:t>
            </w:r>
          </w:p>
          <w:p w:rsidR="000C58DC" w:rsidRDefault="000C58DC">
            <w:pPr>
              <w:spacing w:after="0" w:line="240" w:lineRule="auto"/>
              <w:jc w:val="both"/>
              <w:rPr>
                <w:rFonts w:ascii="Times New Roman" w:eastAsia="Calibri" w:hAnsi="Times New Roman"/>
                <w:sz w:val="28"/>
                <w:szCs w:val="28"/>
              </w:rPr>
            </w:pPr>
          </w:p>
        </w:tc>
        <w:tc>
          <w:tcPr>
            <w:tcW w:w="1725"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Ежедневно </w:t>
            </w:r>
          </w:p>
          <w:p w:rsidR="000C58DC" w:rsidRDefault="000C58DC">
            <w:pPr>
              <w:spacing w:after="0" w:line="240" w:lineRule="auto"/>
              <w:jc w:val="both"/>
              <w:rPr>
                <w:rFonts w:ascii="Times New Roman" w:eastAsia="Calibri" w:hAnsi="Times New Roman"/>
                <w:sz w:val="28"/>
                <w:szCs w:val="28"/>
              </w:rPr>
            </w:pPr>
          </w:p>
        </w:tc>
        <w:tc>
          <w:tcPr>
            <w:tcW w:w="5364" w:type="dxa"/>
            <w:tcBorders>
              <w:top w:val="single" w:sz="4" w:space="0" w:color="000000"/>
              <w:left w:val="single" w:sz="4" w:space="0" w:color="000000"/>
              <w:bottom w:val="single" w:sz="4" w:space="0" w:color="000000"/>
              <w:right w:val="single" w:sz="4" w:space="0" w:color="000000"/>
            </w:tcBorders>
            <w:hideMark/>
          </w:tcPr>
          <w:p w:rsidR="000C58DC" w:rsidRDefault="000C58DC">
            <w:pPr>
              <w:pStyle w:val="Default"/>
              <w:jc w:val="both"/>
              <w:rPr>
                <w:sz w:val="28"/>
                <w:szCs w:val="28"/>
              </w:rPr>
            </w:pPr>
            <w:r>
              <w:rPr>
                <w:sz w:val="28"/>
                <w:szCs w:val="28"/>
              </w:rPr>
              <w:t xml:space="preserve">Подведение итогов прошедшего дня, планирование деятельности на следующий день </w:t>
            </w:r>
          </w:p>
        </w:tc>
      </w:tr>
      <w:tr w:rsidR="000C58DC" w:rsidTr="000E6AE5">
        <w:tc>
          <w:tcPr>
            <w:tcW w:w="2267"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Творческие мастерские для помощников организаторов досуга </w:t>
            </w:r>
          </w:p>
          <w:p w:rsidR="000C58DC" w:rsidRDefault="000C58DC">
            <w:pPr>
              <w:spacing w:after="0" w:line="240" w:lineRule="auto"/>
              <w:jc w:val="both"/>
              <w:rPr>
                <w:rFonts w:ascii="Times New Roman" w:eastAsia="Calibri" w:hAnsi="Times New Roman"/>
                <w:sz w:val="28"/>
                <w:szCs w:val="28"/>
              </w:rPr>
            </w:pPr>
          </w:p>
        </w:tc>
        <w:tc>
          <w:tcPr>
            <w:tcW w:w="1725"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2 раза в неделю </w:t>
            </w:r>
          </w:p>
          <w:p w:rsidR="000C58DC" w:rsidRDefault="000C58DC">
            <w:pPr>
              <w:spacing w:after="0" w:line="240" w:lineRule="auto"/>
              <w:jc w:val="both"/>
              <w:rPr>
                <w:rFonts w:ascii="Times New Roman" w:eastAsia="Calibri" w:hAnsi="Times New Roman"/>
                <w:sz w:val="28"/>
                <w:szCs w:val="28"/>
              </w:rPr>
            </w:pPr>
          </w:p>
        </w:tc>
        <w:tc>
          <w:tcPr>
            <w:tcW w:w="5364" w:type="dxa"/>
            <w:tcBorders>
              <w:top w:val="single" w:sz="4" w:space="0" w:color="000000"/>
              <w:left w:val="single" w:sz="4" w:space="0" w:color="000000"/>
              <w:bottom w:val="single" w:sz="4" w:space="0" w:color="000000"/>
              <w:right w:val="single" w:sz="4" w:space="0" w:color="000000"/>
            </w:tcBorders>
            <w:hideMark/>
          </w:tcPr>
          <w:p w:rsidR="000C58DC" w:rsidRDefault="000C58DC">
            <w:pPr>
              <w:pStyle w:val="Default"/>
              <w:jc w:val="both"/>
              <w:rPr>
                <w:sz w:val="28"/>
                <w:szCs w:val="28"/>
              </w:rPr>
            </w:pPr>
            <w:r>
              <w:rPr>
                <w:sz w:val="28"/>
                <w:szCs w:val="28"/>
              </w:rPr>
              <w:t xml:space="preserve">1. Банк идей и предложений </w:t>
            </w:r>
          </w:p>
          <w:p w:rsidR="000C58DC" w:rsidRDefault="000C58DC">
            <w:pPr>
              <w:pStyle w:val="Default"/>
              <w:jc w:val="both"/>
              <w:rPr>
                <w:sz w:val="28"/>
                <w:szCs w:val="28"/>
              </w:rPr>
            </w:pPr>
            <w:r>
              <w:rPr>
                <w:sz w:val="28"/>
                <w:szCs w:val="28"/>
              </w:rPr>
              <w:t xml:space="preserve">2. Заповеди вожатого. </w:t>
            </w:r>
          </w:p>
          <w:p w:rsidR="000C58DC" w:rsidRDefault="000C58DC">
            <w:pPr>
              <w:pStyle w:val="Default"/>
              <w:jc w:val="both"/>
              <w:rPr>
                <w:sz w:val="28"/>
                <w:szCs w:val="28"/>
              </w:rPr>
            </w:pPr>
            <w:r>
              <w:rPr>
                <w:sz w:val="28"/>
                <w:szCs w:val="28"/>
              </w:rPr>
              <w:t>3. Общие правила поведения детей в лагере.</w:t>
            </w:r>
          </w:p>
          <w:p w:rsidR="000C58DC" w:rsidRDefault="000C58DC">
            <w:pPr>
              <w:pStyle w:val="Default"/>
              <w:jc w:val="both"/>
              <w:rPr>
                <w:sz w:val="28"/>
                <w:szCs w:val="28"/>
              </w:rPr>
            </w:pPr>
            <w:r>
              <w:rPr>
                <w:sz w:val="28"/>
                <w:szCs w:val="28"/>
              </w:rPr>
              <w:t xml:space="preserve"> 4. Работа вожатых в летнем пришкольном лагере. </w:t>
            </w:r>
          </w:p>
          <w:p w:rsidR="000C58DC" w:rsidRDefault="000C58DC">
            <w:pPr>
              <w:pStyle w:val="Default"/>
              <w:jc w:val="both"/>
              <w:rPr>
                <w:sz w:val="28"/>
                <w:szCs w:val="28"/>
              </w:rPr>
            </w:pPr>
            <w:r>
              <w:rPr>
                <w:sz w:val="28"/>
                <w:szCs w:val="28"/>
              </w:rPr>
              <w:t xml:space="preserve">5. Анализ работы. Итоговые занятия. Заполнение анкет. </w:t>
            </w:r>
          </w:p>
        </w:tc>
      </w:tr>
      <w:tr w:rsidR="000C58DC" w:rsidTr="000E6AE5">
        <w:tc>
          <w:tcPr>
            <w:tcW w:w="2267" w:type="dxa"/>
            <w:tcBorders>
              <w:top w:val="single" w:sz="4" w:space="0" w:color="000000"/>
              <w:left w:val="single" w:sz="4" w:space="0" w:color="000000"/>
              <w:bottom w:val="single" w:sz="4" w:space="0" w:color="000000"/>
              <w:right w:val="single" w:sz="4" w:space="0" w:color="000000"/>
            </w:tcBorders>
            <w:hideMark/>
          </w:tcPr>
          <w:p w:rsidR="000C58DC" w:rsidRDefault="000C58DC">
            <w:pPr>
              <w:pStyle w:val="Default"/>
              <w:jc w:val="both"/>
              <w:rPr>
                <w:sz w:val="28"/>
                <w:szCs w:val="28"/>
              </w:rPr>
            </w:pPr>
            <w:r>
              <w:rPr>
                <w:sz w:val="28"/>
                <w:szCs w:val="28"/>
              </w:rPr>
              <w:t xml:space="preserve">Педагогический совет </w:t>
            </w:r>
          </w:p>
        </w:tc>
        <w:tc>
          <w:tcPr>
            <w:tcW w:w="1725" w:type="dxa"/>
            <w:tcBorders>
              <w:top w:val="single" w:sz="4" w:space="0" w:color="000000"/>
              <w:left w:val="single" w:sz="4" w:space="0" w:color="000000"/>
              <w:bottom w:val="single" w:sz="4" w:space="0" w:color="000000"/>
              <w:right w:val="single" w:sz="4" w:space="0" w:color="000000"/>
            </w:tcBorders>
          </w:tcPr>
          <w:p w:rsidR="000C58DC" w:rsidRDefault="000C58DC">
            <w:pPr>
              <w:pStyle w:val="Default"/>
              <w:jc w:val="both"/>
              <w:rPr>
                <w:sz w:val="28"/>
                <w:szCs w:val="28"/>
              </w:rPr>
            </w:pPr>
            <w:r>
              <w:rPr>
                <w:sz w:val="28"/>
                <w:szCs w:val="28"/>
              </w:rPr>
              <w:t xml:space="preserve">Май </w:t>
            </w:r>
          </w:p>
          <w:p w:rsidR="000C58DC" w:rsidRDefault="000C58DC">
            <w:pPr>
              <w:spacing w:after="0" w:line="240" w:lineRule="auto"/>
              <w:jc w:val="both"/>
              <w:rPr>
                <w:rFonts w:ascii="Times New Roman" w:eastAsia="Calibri" w:hAnsi="Times New Roman"/>
                <w:sz w:val="28"/>
                <w:szCs w:val="28"/>
              </w:rPr>
            </w:pPr>
          </w:p>
        </w:tc>
        <w:tc>
          <w:tcPr>
            <w:tcW w:w="5364" w:type="dxa"/>
            <w:tcBorders>
              <w:top w:val="single" w:sz="4" w:space="0" w:color="000000"/>
              <w:left w:val="single" w:sz="4" w:space="0" w:color="000000"/>
              <w:bottom w:val="single" w:sz="4" w:space="0" w:color="000000"/>
              <w:right w:val="single" w:sz="4" w:space="0" w:color="000000"/>
            </w:tcBorders>
            <w:hideMark/>
          </w:tcPr>
          <w:p w:rsidR="000C58DC" w:rsidRDefault="000C58DC">
            <w:pPr>
              <w:pStyle w:val="Default"/>
              <w:jc w:val="both"/>
              <w:rPr>
                <w:sz w:val="28"/>
                <w:szCs w:val="28"/>
              </w:rPr>
            </w:pPr>
            <w:r>
              <w:rPr>
                <w:sz w:val="28"/>
                <w:szCs w:val="28"/>
              </w:rPr>
              <w:t xml:space="preserve">О планировании оздоровительной работы в лагере </w:t>
            </w:r>
          </w:p>
        </w:tc>
      </w:tr>
      <w:tr w:rsidR="000C58DC" w:rsidTr="000E6AE5">
        <w:tc>
          <w:tcPr>
            <w:tcW w:w="2267"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bCs/>
                <w:sz w:val="28"/>
                <w:szCs w:val="28"/>
              </w:rPr>
              <w:t>Инструктажи</w:t>
            </w:r>
          </w:p>
        </w:tc>
        <w:tc>
          <w:tcPr>
            <w:tcW w:w="1725"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май</w:t>
            </w:r>
          </w:p>
        </w:tc>
        <w:tc>
          <w:tcPr>
            <w:tcW w:w="5364" w:type="dxa"/>
            <w:tcBorders>
              <w:top w:val="single" w:sz="4" w:space="0" w:color="000000"/>
              <w:left w:val="single" w:sz="4" w:space="0" w:color="000000"/>
              <w:bottom w:val="single" w:sz="4" w:space="0" w:color="000000"/>
              <w:right w:val="single" w:sz="4" w:space="0" w:color="000000"/>
            </w:tcBorders>
            <w:hideMark/>
          </w:tcPr>
          <w:p w:rsidR="000C58DC" w:rsidRDefault="000C58DC">
            <w:pPr>
              <w:autoSpaceDE w:val="0"/>
              <w:autoSpaceDN w:val="0"/>
              <w:adjustRightInd w:val="0"/>
              <w:spacing w:after="36" w:line="240" w:lineRule="auto"/>
              <w:rPr>
                <w:rFonts w:ascii="Times New Roman" w:eastAsia="Calibri" w:hAnsi="Times New Roman"/>
                <w:color w:val="000000"/>
                <w:sz w:val="28"/>
                <w:szCs w:val="28"/>
              </w:rPr>
            </w:pPr>
            <w:r>
              <w:rPr>
                <w:rFonts w:ascii="Times New Roman" w:eastAsia="Calibri" w:hAnsi="Times New Roman"/>
                <w:color w:val="000000"/>
                <w:sz w:val="28"/>
                <w:szCs w:val="28"/>
              </w:rPr>
              <w:t xml:space="preserve">1.Вводный инструктаж. (Начальник </w:t>
            </w:r>
            <w:r>
              <w:rPr>
                <w:rFonts w:ascii="Times New Roman" w:eastAsia="Calibri" w:hAnsi="Times New Roman"/>
                <w:color w:val="000000"/>
                <w:sz w:val="28"/>
                <w:szCs w:val="28"/>
              </w:rPr>
              <w:lastRenderedPageBreak/>
              <w:t xml:space="preserve">лагеря) </w:t>
            </w:r>
          </w:p>
          <w:p w:rsidR="000C58DC" w:rsidRDefault="000C58DC">
            <w:pPr>
              <w:autoSpaceDE w:val="0"/>
              <w:autoSpaceDN w:val="0"/>
              <w:adjustRightInd w:val="0"/>
              <w:spacing w:after="36" w:line="240" w:lineRule="auto"/>
              <w:rPr>
                <w:rFonts w:ascii="Times New Roman" w:eastAsia="Calibri" w:hAnsi="Times New Roman"/>
                <w:color w:val="000000"/>
                <w:sz w:val="28"/>
                <w:szCs w:val="28"/>
              </w:rPr>
            </w:pPr>
            <w:r>
              <w:rPr>
                <w:rFonts w:ascii="Times New Roman" w:eastAsia="Calibri" w:hAnsi="Times New Roman"/>
                <w:color w:val="000000"/>
                <w:sz w:val="28"/>
                <w:szCs w:val="28"/>
              </w:rPr>
              <w:t xml:space="preserve">2. Инструктаж по правилам дорожного движения. (Старшая вожатая) </w:t>
            </w:r>
          </w:p>
          <w:p w:rsidR="000C58DC" w:rsidRDefault="000C58DC">
            <w:pPr>
              <w:autoSpaceDE w:val="0"/>
              <w:autoSpaceDN w:val="0"/>
              <w:adjustRightInd w:val="0"/>
              <w:spacing w:after="36" w:line="240" w:lineRule="auto"/>
              <w:rPr>
                <w:rFonts w:ascii="Times New Roman" w:eastAsia="Calibri" w:hAnsi="Times New Roman"/>
                <w:color w:val="000000"/>
                <w:sz w:val="28"/>
                <w:szCs w:val="28"/>
              </w:rPr>
            </w:pPr>
            <w:r>
              <w:rPr>
                <w:rFonts w:ascii="Times New Roman" w:eastAsia="Calibri" w:hAnsi="Times New Roman"/>
                <w:color w:val="000000"/>
                <w:sz w:val="28"/>
                <w:szCs w:val="28"/>
              </w:rPr>
              <w:t xml:space="preserve">3. Инструктаж по ТБ во время спортивных мероприятий. (Физрук) </w:t>
            </w:r>
          </w:p>
          <w:p w:rsidR="000C58DC" w:rsidRDefault="000C58DC">
            <w:pPr>
              <w:autoSpaceDE w:val="0"/>
              <w:autoSpaceDN w:val="0"/>
              <w:adjustRightInd w:val="0"/>
              <w:spacing w:after="0" w:line="240" w:lineRule="auto"/>
              <w:rPr>
                <w:rFonts w:ascii="Times New Roman" w:eastAsia="Calibri" w:hAnsi="Times New Roman"/>
                <w:color w:val="000000"/>
                <w:sz w:val="28"/>
                <w:szCs w:val="28"/>
              </w:rPr>
            </w:pPr>
            <w:r>
              <w:rPr>
                <w:rFonts w:ascii="Times New Roman" w:eastAsia="Calibri" w:hAnsi="Times New Roman"/>
                <w:color w:val="000000"/>
                <w:sz w:val="28"/>
                <w:szCs w:val="28"/>
              </w:rPr>
              <w:t>4. Инструктаж по ТБ при организации игр на территории (Старшая вожатая).</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u w:val="single"/>
        </w:rPr>
      </w:pPr>
      <w:r>
        <w:rPr>
          <w:rFonts w:ascii="Times New Roman" w:hAnsi="Times New Roman"/>
          <w:i/>
          <w:sz w:val="28"/>
          <w:szCs w:val="28"/>
          <w:u w:val="single"/>
        </w:rPr>
        <w:lastRenderedPageBreak/>
        <w:t xml:space="preserve">В основу реализации программы заложены разнообразные формы и методы: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1.Конкурсы, игры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2.Выставки, вернисажи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3.Спортивные мероприятия, эстафеты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Праздники, концерты, акции, фестивали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5.Экскурсии, туристические походы, путешествия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6.Выезды в театр, цирк</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7.Тематические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8.Познавательные игры и викторины;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9.Игровые тестирования, опросы, анкетирование;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10. Занятия в мастерских, студиях, секциях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Финансовое обеспечение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sz w:val="28"/>
          <w:szCs w:val="28"/>
        </w:rPr>
        <w:t>1.Питание детей финансирует</w:t>
      </w:r>
      <w:r>
        <w:rPr>
          <w:rFonts w:ascii="Times New Roman" w:hAnsi="Times New Roman"/>
          <w:color w:val="FF0000"/>
          <w:sz w:val="28"/>
          <w:szCs w:val="28"/>
        </w:rPr>
        <w:t xml:space="preserve"> </w:t>
      </w:r>
      <w:r>
        <w:rPr>
          <w:rFonts w:ascii="Times New Roman" w:hAnsi="Times New Roman"/>
          <w:sz w:val="28"/>
          <w:szCs w:val="28"/>
        </w:rPr>
        <w:t>Департамент социального развития Тюменской области.</w:t>
      </w:r>
      <w:r>
        <w:rPr>
          <w:rFonts w:ascii="Times New Roman" w:hAnsi="Times New Roman"/>
          <w:color w:val="FF0000"/>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2.Коллективные посещения учреждений, организующих культурно-досуговые, познавательные мероприятия оплачиваются за счет привлечения родительских средств.</w:t>
      </w:r>
    </w:p>
    <w:p w:rsidR="000C58DC" w:rsidRDefault="000C58DC" w:rsidP="00B706E2">
      <w:pPr>
        <w:pStyle w:val="13"/>
        <w:numPr>
          <w:ilvl w:val="0"/>
          <w:numId w:val="9"/>
        </w:numPr>
        <w:tabs>
          <w:tab w:val="left" w:pos="708"/>
        </w:tabs>
        <w:spacing w:after="0"/>
        <w:rPr>
          <w:b/>
        </w:rPr>
      </w:pPr>
      <w:r>
        <w:rPr>
          <w:b/>
        </w:rPr>
        <w:t>ОЖИДАЕМЫЕ РЕЗУЛЬТАТЫ И КРИТЕРИИ ИХ ОЦЕНКИ</w:t>
      </w:r>
    </w:p>
    <w:p w:rsidR="000C58DC" w:rsidRDefault="000C58DC" w:rsidP="000C58DC">
      <w:pPr>
        <w:pStyle w:val="af2"/>
        <w:widowControl w:val="0"/>
        <w:tabs>
          <w:tab w:val="left" w:pos="707"/>
        </w:tabs>
        <w:suppressAutoHyphens/>
        <w:spacing w:after="0" w:line="240" w:lineRule="atLeast"/>
        <w:rPr>
          <w:rFonts w:ascii="Times New Roman" w:hAnsi="Times New Roman"/>
          <w:sz w:val="28"/>
          <w:szCs w:val="28"/>
        </w:rPr>
      </w:pPr>
      <w:r>
        <w:rPr>
          <w:rFonts w:ascii="Times New Roman" w:hAnsi="Times New Roman"/>
          <w:sz w:val="28"/>
          <w:szCs w:val="28"/>
        </w:rPr>
        <w:t>1. Сформировать у детей гражданско-патриотические качества, позитивное отношение к</w:t>
      </w:r>
      <w:r w:rsidR="00D62D70">
        <w:rPr>
          <w:rFonts w:ascii="Times New Roman" w:hAnsi="Times New Roman"/>
          <w:sz w:val="28"/>
          <w:szCs w:val="28"/>
        </w:rPr>
        <w:t xml:space="preserve"> семейным ценностям, </w:t>
      </w:r>
      <w:r>
        <w:rPr>
          <w:rFonts w:ascii="Times New Roman" w:hAnsi="Times New Roman"/>
          <w:sz w:val="28"/>
          <w:szCs w:val="28"/>
        </w:rPr>
        <w:t>людям, истории, культуре и традициям своего родного края, семьи. Увеличить число детей, занятых в организованной культурно-досуговой среде, 100% охват детей «группы риска». Увеличить высокий уровень духовности и патриотизма ср</w:t>
      </w:r>
      <w:r w:rsidR="009E6129">
        <w:rPr>
          <w:rFonts w:ascii="Times New Roman" w:hAnsi="Times New Roman"/>
          <w:sz w:val="28"/>
          <w:szCs w:val="28"/>
        </w:rPr>
        <w:t xml:space="preserve">еди участников смены до </w:t>
      </w:r>
      <w:r w:rsidR="00D62D70">
        <w:rPr>
          <w:rFonts w:ascii="Times New Roman" w:hAnsi="Times New Roman"/>
          <w:sz w:val="28"/>
          <w:szCs w:val="28"/>
        </w:rPr>
        <w:t>98</w:t>
      </w:r>
      <w:r>
        <w:rPr>
          <w:rFonts w:ascii="Times New Roman" w:hAnsi="Times New Roman"/>
          <w:sz w:val="28"/>
          <w:szCs w:val="28"/>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both"/>
        <w:rPr>
          <w:rFonts w:ascii="Times New Roman" w:hAnsi="Times New Roman"/>
          <w:sz w:val="28"/>
          <w:szCs w:val="28"/>
        </w:rPr>
      </w:pPr>
      <w:r>
        <w:rPr>
          <w:rFonts w:ascii="Times New Roman" w:hAnsi="Times New Roman"/>
          <w:sz w:val="28"/>
          <w:szCs w:val="28"/>
        </w:rPr>
        <w:t xml:space="preserve"> 2. Сформировать нравственные, культурные ценности и потребности в ведении здорового образа жизни. </w:t>
      </w:r>
      <w:r>
        <w:rPr>
          <w:rFonts w:ascii="Times New Roman" w:hAnsi="Times New Roman"/>
          <w:color w:val="333333"/>
          <w:sz w:val="28"/>
          <w:szCs w:val="28"/>
          <w:shd w:val="clear" w:color="auto" w:fill="FFFFFF"/>
        </w:rPr>
        <w:t xml:space="preserve">Увеличить уровень нравственности участников смены до 98%. </w:t>
      </w:r>
      <w:r>
        <w:rPr>
          <w:rFonts w:ascii="Times New Roman" w:hAnsi="Times New Roman"/>
          <w:sz w:val="28"/>
          <w:szCs w:val="28"/>
        </w:rPr>
        <w:t>Укрепить здоровье отдыхающих: 100% охват детей спортивными и оздоровительными мероприятиями; нулевой показатель заболеваемости в период организации смен.</w:t>
      </w:r>
      <w:r>
        <w:rPr>
          <w:rFonts w:ascii="Times New Roman" w:hAnsi="Times New Roman"/>
          <w:color w:val="333333"/>
          <w:sz w:val="28"/>
          <w:szCs w:val="28"/>
          <w:shd w:val="clear" w:color="auto" w:fill="FFFFFF"/>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both"/>
        <w:rPr>
          <w:rFonts w:ascii="Times New Roman" w:hAnsi="Times New Roman"/>
          <w:sz w:val="28"/>
          <w:szCs w:val="28"/>
        </w:rPr>
      </w:pPr>
      <w:r>
        <w:rPr>
          <w:rFonts w:ascii="Times New Roman" w:hAnsi="Times New Roman"/>
          <w:sz w:val="28"/>
          <w:szCs w:val="28"/>
        </w:rPr>
        <w:t xml:space="preserve"> 3.Внедрить продуктивные и информационные формы организации отдыха, оздоровления и занятости детей в летний период. Получить участниками смены опыт индивидуальной, коллективно- творческой, интеллектуальной и исследовательской деятельности. </w:t>
      </w:r>
      <w:r>
        <w:rPr>
          <w:rFonts w:ascii="Times New Roman" w:hAnsi="Times New Roman"/>
          <w:color w:val="333333"/>
          <w:sz w:val="28"/>
          <w:szCs w:val="28"/>
          <w:shd w:val="clear" w:color="auto" w:fill="FFFFFF"/>
        </w:rPr>
        <w:t>Увеличить количество детей и подростков, вовлеченных в добровольческие отряды. Увеличить уровень активности, адаптированности участников смены до 98%.</w:t>
      </w:r>
      <w:r>
        <w:rPr>
          <w:rFonts w:ascii="Times New Roman" w:hAnsi="Times New Roman"/>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both"/>
        <w:rPr>
          <w:rFonts w:ascii="Times New Roman" w:hAnsi="Times New Roman"/>
          <w:sz w:val="28"/>
          <w:szCs w:val="28"/>
        </w:rPr>
      </w:pPr>
      <w:r>
        <w:rPr>
          <w:rFonts w:ascii="Times New Roman" w:hAnsi="Times New Roman"/>
          <w:sz w:val="28"/>
          <w:szCs w:val="28"/>
        </w:rPr>
        <w:t xml:space="preserve">4. Создать атмосферу сотрудничества и взаимодействия в едином образовательном пространстве школы, улучшить психологический </w:t>
      </w:r>
      <w:r>
        <w:rPr>
          <w:rFonts w:ascii="Times New Roman" w:hAnsi="Times New Roman"/>
          <w:sz w:val="28"/>
          <w:szCs w:val="28"/>
        </w:rPr>
        <w:lastRenderedPageBreak/>
        <w:t>микроклимат. Не допустить возможности совершения детьми правонарушений в летний период, нарушений ПДД, устранить негативные проявления, вредные привычки. Удовлетворённость организацией летнего отдыха должна составить 9</w:t>
      </w:r>
      <w:r w:rsidR="00086B27">
        <w:rPr>
          <w:rFonts w:ascii="Times New Roman" w:hAnsi="Times New Roman"/>
          <w:sz w:val="28"/>
          <w:szCs w:val="28"/>
        </w:rPr>
        <w:t>8</w:t>
      </w:r>
      <w:r>
        <w:rPr>
          <w:rFonts w:ascii="Times New Roman" w:hAnsi="Times New Roman"/>
          <w:sz w:val="28"/>
          <w:szCs w:val="28"/>
        </w:rPr>
        <w:t>-99%</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b/>
          <w:sz w:val="28"/>
          <w:szCs w:val="28"/>
        </w:rPr>
      </w:pPr>
      <w:r>
        <w:rPr>
          <w:rFonts w:ascii="Times New Roman" w:hAnsi="Times New Roman"/>
          <w:b/>
          <w:sz w:val="28"/>
          <w:szCs w:val="28"/>
        </w:rPr>
        <w:t>Качественные показатели.</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Участие в программе благотворно скажется на духовном и интеллектуальном развитии детей, будут динамично развиваться творческое мышление, познавательные процессы, лидерские и организаторские навыки, формироваться </w:t>
      </w:r>
      <w:r w:rsidR="00D62D70">
        <w:rPr>
          <w:rFonts w:ascii="Times New Roman" w:hAnsi="Times New Roman"/>
          <w:sz w:val="28"/>
          <w:szCs w:val="28"/>
        </w:rPr>
        <w:t xml:space="preserve">семейные, </w:t>
      </w:r>
      <w:r>
        <w:rPr>
          <w:rFonts w:ascii="Times New Roman" w:hAnsi="Times New Roman"/>
          <w:sz w:val="28"/>
          <w:szCs w:val="28"/>
        </w:rPr>
        <w:t>духовно-нравственные и гражданско–патриотические качества.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Использование и реализация предложенных форм работы послужит созданию условий для реализации способностей и задатков детей, что окажет существенное влияние на формирование интереса к различным видам социального творчества, к созидательной деятельности.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u w:val="single"/>
        </w:rPr>
      </w:pPr>
      <w:r>
        <w:rPr>
          <w:rFonts w:ascii="Times New Roman" w:hAnsi="Times New Roman"/>
          <w:sz w:val="28"/>
          <w:szCs w:val="28"/>
          <w:u w:val="single"/>
        </w:rPr>
        <w:t>По окончании смены у ребёнка:</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-будут сформированы гражданско- патриотические качества, культура межличностных взаимоотношений, уважение к истории и культуре</w:t>
      </w:r>
      <w:r w:rsidR="008E415B">
        <w:rPr>
          <w:rFonts w:ascii="Times New Roman" w:hAnsi="Times New Roman"/>
          <w:sz w:val="28"/>
          <w:szCs w:val="28"/>
        </w:rPr>
        <w:t>, традициям</w:t>
      </w:r>
      <w:r w:rsidR="00D62D70">
        <w:rPr>
          <w:rFonts w:ascii="Times New Roman" w:hAnsi="Times New Roman"/>
          <w:sz w:val="28"/>
          <w:szCs w:val="28"/>
        </w:rPr>
        <w:t xml:space="preserve"> своей семьи, </w:t>
      </w:r>
      <w:r>
        <w:rPr>
          <w:rFonts w:ascii="Times New Roman" w:hAnsi="Times New Roman"/>
          <w:sz w:val="28"/>
          <w:szCs w:val="28"/>
        </w:rPr>
        <w:t>края, села.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-будет создана мотивация на активную жизненную позицию в формировании здорового образа жизни и получение конкретного результата своей деятельности.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 будут развиты коммуникативные, интеллектуальные, познав</w:t>
      </w:r>
      <w:r w:rsidR="00981B30">
        <w:rPr>
          <w:rFonts w:ascii="Times New Roman" w:hAnsi="Times New Roman"/>
          <w:sz w:val="28"/>
          <w:szCs w:val="28"/>
        </w:rPr>
        <w:t>ательно</w:t>
      </w:r>
      <w:r>
        <w:rPr>
          <w:rFonts w:ascii="Times New Roman" w:hAnsi="Times New Roman"/>
          <w:sz w:val="28"/>
          <w:szCs w:val="28"/>
        </w:rPr>
        <w:t xml:space="preserve">-творческие, </w:t>
      </w:r>
      <w:r w:rsidR="00981B30">
        <w:rPr>
          <w:rFonts w:ascii="Times New Roman" w:hAnsi="Times New Roman"/>
          <w:sz w:val="28"/>
          <w:szCs w:val="28"/>
        </w:rPr>
        <w:t>профориентационные</w:t>
      </w:r>
      <w:r>
        <w:rPr>
          <w:rFonts w:ascii="Times New Roman" w:hAnsi="Times New Roman"/>
          <w:sz w:val="28"/>
          <w:szCs w:val="28"/>
        </w:rPr>
        <w:t xml:space="preserve"> способности, чувство толерантности, умение работать в коллективе; будет развита индивидуальная, личная культура, навыки разных профессий;</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-будут сформированы знания по ПДД, правилам безопасности, получен опыт применения этих знаний в практической деятельности. </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-будет реализована мотивация к собственному развитию, участию в общественной деятельности, проявлению социальной инициативы; будут сформированы социально–значимые умения и навыки, получен социальный опыт.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40"/>
        <w:jc w:val="both"/>
        <w:rPr>
          <w:rFonts w:ascii="Times New Roman" w:hAnsi="Times New Roman"/>
          <w:sz w:val="28"/>
          <w:szCs w:val="28"/>
        </w:rPr>
      </w:pPr>
      <w:r>
        <w:rPr>
          <w:rFonts w:ascii="Times New Roman" w:hAnsi="Times New Roman"/>
          <w:sz w:val="28"/>
          <w:szCs w:val="28"/>
        </w:rPr>
        <w:t xml:space="preserve">Также произойдёт улучшение качества творческих работ, за счёт увеличения количества детей, принимающих участие в творческих конкурсах; в создании проекта, увеличится количество детей, принимающих участие в спортивно-оздоровительных и спортивных мероприятиях; у детей сформируются умения и навыки, приобретённые в секциях, клубах, кружках, которые будут способствовать личностному развитию и росту ребёнка.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Критерии и показатели эффективности реализации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851"/>
        <w:jc w:val="both"/>
        <w:rPr>
          <w:rFonts w:ascii="Times New Roman" w:hAnsi="Times New Roman"/>
          <w:sz w:val="28"/>
          <w:szCs w:val="28"/>
        </w:rPr>
      </w:pPr>
      <w:r>
        <w:rPr>
          <w:rFonts w:ascii="Times New Roman" w:hAnsi="Times New Roman"/>
          <w:sz w:val="28"/>
          <w:szCs w:val="28"/>
        </w:rPr>
        <w:t xml:space="preserve">Чтобы оценить эффективность данной программы с воспитанниками лагеря проводится постоянный мониторинг, промежуточные анкетирования. </w:t>
      </w:r>
      <w:r w:rsidRPr="00CB1695">
        <w:rPr>
          <w:rFonts w:ascii="Times New Roman" w:hAnsi="Times New Roman"/>
          <w:sz w:val="28"/>
          <w:szCs w:val="28"/>
        </w:rPr>
        <w:t xml:space="preserve">Каждый день ребята заполняют экран настроения, что позволяет </w:t>
      </w:r>
      <w:r w:rsidRPr="000D0BA6">
        <w:rPr>
          <w:rFonts w:ascii="Times New Roman" w:hAnsi="Times New Roman"/>
          <w:sz w:val="28"/>
          <w:szCs w:val="28"/>
        </w:rPr>
        <w:t>организовать индивидуальную работу с детьми. Разработан механизм</w:t>
      </w:r>
      <w:r w:rsidR="0037581F" w:rsidRPr="000D0BA6">
        <w:rPr>
          <w:rFonts w:ascii="Times New Roman" w:hAnsi="Times New Roman"/>
          <w:sz w:val="28"/>
          <w:szCs w:val="28"/>
        </w:rPr>
        <w:t xml:space="preserve"> обратной связи. Маршрут путешествия</w:t>
      </w:r>
      <w:r w:rsidR="000E6AE5" w:rsidRPr="000D0BA6">
        <w:rPr>
          <w:rFonts w:ascii="Times New Roman" w:hAnsi="Times New Roman"/>
          <w:sz w:val="28"/>
          <w:szCs w:val="28"/>
        </w:rPr>
        <w:t xml:space="preserve"> «Дружбы, счастья, кра</w:t>
      </w:r>
      <w:r w:rsidR="0037581F" w:rsidRPr="000D0BA6">
        <w:rPr>
          <w:rFonts w:ascii="Times New Roman" w:hAnsi="Times New Roman"/>
          <w:sz w:val="28"/>
          <w:szCs w:val="28"/>
        </w:rPr>
        <w:t>соты», состоящий из разных марок-приглашений</w:t>
      </w:r>
      <w:r w:rsidR="00CB1695" w:rsidRPr="000D0BA6">
        <w:rPr>
          <w:rFonts w:ascii="Times New Roman" w:hAnsi="Times New Roman"/>
          <w:sz w:val="28"/>
          <w:szCs w:val="28"/>
        </w:rPr>
        <w:t>, который</w:t>
      </w:r>
      <w:r w:rsidRPr="000D0BA6">
        <w:rPr>
          <w:rFonts w:ascii="Times New Roman" w:hAnsi="Times New Roman"/>
          <w:sz w:val="28"/>
          <w:szCs w:val="28"/>
        </w:rPr>
        <w:t xml:space="preserve"> позволяет судить об эмоциональном состоянии детей ежедневно. Это итог дня. В конце дня </w:t>
      </w:r>
      <w:r w:rsidRPr="000D0BA6">
        <w:rPr>
          <w:rFonts w:ascii="Times New Roman" w:hAnsi="Times New Roman"/>
          <w:sz w:val="28"/>
          <w:szCs w:val="28"/>
        </w:rPr>
        <w:lastRenderedPageBreak/>
        <w:t>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851"/>
        <w:jc w:val="both"/>
        <w:rPr>
          <w:rFonts w:ascii="Times New Roman" w:hAnsi="Times New Roman"/>
          <w:sz w:val="28"/>
          <w:szCs w:val="28"/>
        </w:rPr>
      </w:pPr>
      <w:r>
        <w:rPr>
          <w:rFonts w:ascii="Times New Roman" w:hAnsi="Times New Roman"/>
          <w:sz w:val="28"/>
          <w:szCs w:val="28"/>
        </w:rPr>
        <w:t>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висит на территории лагеря, обновляется, сделать там запись может каждый. 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32"/>
        <w:gridCol w:w="3563"/>
        <w:gridCol w:w="234"/>
        <w:gridCol w:w="2719"/>
      </w:tblGrid>
      <w:tr w:rsidR="000C58DC" w:rsidTr="006D01B9">
        <w:trPr>
          <w:cantSplit/>
          <w:trHeight w:val="193"/>
        </w:trPr>
        <w:tc>
          <w:tcPr>
            <w:tcW w:w="9101" w:type="dxa"/>
            <w:gridSpan w:val="5"/>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center"/>
              <w:rPr>
                <w:rFonts w:ascii="Times New Roman" w:hAnsi="Times New Roman"/>
                <w:b/>
                <w:sz w:val="28"/>
                <w:szCs w:val="28"/>
              </w:rPr>
            </w:pPr>
            <w:r>
              <w:rPr>
                <w:rFonts w:ascii="Times New Roman" w:hAnsi="Times New Roman"/>
                <w:b/>
                <w:sz w:val="28"/>
                <w:szCs w:val="28"/>
              </w:rPr>
              <w:t>Сохранение и укрепление здоровья обучающихся</w:t>
            </w:r>
          </w:p>
        </w:tc>
      </w:tr>
      <w:tr w:rsidR="000C58DC" w:rsidTr="006D01B9">
        <w:trPr>
          <w:trHeight w:val="171"/>
        </w:trPr>
        <w:tc>
          <w:tcPr>
            <w:tcW w:w="255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center"/>
              <w:rPr>
                <w:rFonts w:ascii="Times New Roman" w:hAnsi="Times New Roman"/>
                <w:b/>
                <w:i/>
                <w:sz w:val="28"/>
                <w:szCs w:val="28"/>
              </w:rPr>
            </w:pPr>
            <w:r>
              <w:rPr>
                <w:rFonts w:ascii="Times New Roman" w:hAnsi="Times New Roman"/>
                <w:b/>
                <w:i/>
                <w:sz w:val="28"/>
                <w:szCs w:val="28"/>
              </w:rPr>
              <w:t>Критерии</w:t>
            </w:r>
          </w:p>
        </w:tc>
        <w:tc>
          <w:tcPr>
            <w:tcW w:w="3829" w:type="dxa"/>
            <w:gridSpan w:val="3"/>
            <w:tcBorders>
              <w:top w:val="single" w:sz="4" w:space="0" w:color="auto"/>
              <w:left w:val="single" w:sz="4" w:space="0" w:color="auto"/>
              <w:bottom w:val="single" w:sz="4" w:space="0" w:color="auto"/>
              <w:right w:val="single" w:sz="4" w:space="0" w:color="auto"/>
            </w:tcBorders>
            <w:hideMark/>
          </w:tcPr>
          <w:p w:rsidR="000C58DC" w:rsidRDefault="000C58DC">
            <w:pPr>
              <w:spacing w:line="240" w:lineRule="atLeast"/>
              <w:jc w:val="center"/>
              <w:rPr>
                <w:rFonts w:ascii="Times New Roman" w:hAnsi="Times New Roman"/>
                <w:b/>
                <w:i/>
                <w:sz w:val="28"/>
                <w:szCs w:val="28"/>
              </w:rPr>
            </w:pPr>
            <w:r>
              <w:rPr>
                <w:rFonts w:ascii="Times New Roman" w:hAnsi="Times New Roman"/>
                <w:b/>
                <w:i/>
                <w:sz w:val="28"/>
                <w:szCs w:val="28"/>
              </w:rPr>
              <w:t>Показатели</w:t>
            </w:r>
          </w:p>
        </w:tc>
        <w:tc>
          <w:tcPr>
            <w:tcW w:w="2719" w:type="dxa"/>
            <w:tcBorders>
              <w:top w:val="single" w:sz="4" w:space="0" w:color="auto"/>
              <w:left w:val="single" w:sz="4" w:space="0" w:color="auto"/>
              <w:bottom w:val="single" w:sz="4" w:space="0" w:color="auto"/>
              <w:right w:val="single" w:sz="4" w:space="0" w:color="auto"/>
            </w:tcBorders>
            <w:hideMark/>
          </w:tcPr>
          <w:p w:rsidR="000C58DC" w:rsidRDefault="000C58DC">
            <w:pPr>
              <w:spacing w:line="240" w:lineRule="atLeast"/>
              <w:jc w:val="center"/>
              <w:rPr>
                <w:rFonts w:ascii="Times New Roman" w:hAnsi="Times New Roman"/>
                <w:b/>
                <w:i/>
                <w:sz w:val="28"/>
                <w:szCs w:val="28"/>
              </w:rPr>
            </w:pPr>
            <w:r>
              <w:rPr>
                <w:rFonts w:ascii="Times New Roman" w:hAnsi="Times New Roman"/>
                <w:b/>
                <w:i/>
                <w:sz w:val="28"/>
                <w:szCs w:val="28"/>
              </w:rPr>
              <w:t>Методы</w:t>
            </w:r>
          </w:p>
        </w:tc>
      </w:tr>
      <w:tr w:rsidR="000C58DC" w:rsidTr="006D01B9">
        <w:trPr>
          <w:trHeight w:val="144"/>
        </w:trPr>
        <w:tc>
          <w:tcPr>
            <w:tcW w:w="2553" w:type="dxa"/>
            <w:tcBorders>
              <w:top w:val="single" w:sz="4" w:space="0" w:color="auto"/>
              <w:left w:val="single" w:sz="4" w:space="0" w:color="auto"/>
              <w:bottom w:val="single" w:sz="4" w:space="0" w:color="auto"/>
              <w:right w:val="single" w:sz="4" w:space="0" w:color="auto"/>
            </w:tcBorders>
            <w:hideMark/>
          </w:tcPr>
          <w:p w:rsidR="000C58DC" w:rsidRDefault="000C58DC">
            <w:pPr>
              <w:spacing w:line="240" w:lineRule="atLeast"/>
              <w:jc w:val="both"/>
              <w:rPr>
                <w:rFonts w:ascii="Times New Roman" w:hAnsi="Times New Roman"/>
                <w:b/>
                <w:sz w:val="28"/>
                <w:szCs w:val="28"/>
              </w:rPr>
            </w:pPr>
            <w:r>
              <w:rPr>
                <w:rFonts w:ascii="Times New Roman" w:hAnsi="Times New Roman"/>
                <w:b/>
                <w:sz w:val="28"/>
                <w:szCs w:val="28"/>
              </w:rPr>
              <w:t>Сохранение и укрепление здоровья</w:t>
            </w:r>
          </w:p>
        </w:tc>
        <w:tc>
          <w:tcPr>
            <w:tcW w:w="3829" w:type="dxa"/>
            <w:gridSpan w:val="3"/>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1.Соблюдение режима дня.</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2.Сбалансированное питание.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3.Участие детей в спортивно – массовых мероприятиях.</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4.Эффективность целостного здоровья детей и подростков, % детей посетивших: бассейн, фитотерапию.</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 xml:space="preserve">5.Количество детей, получивших оздоровительный эффект от предоставленных медицинских услуг. </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6.Настроение детей.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7. Отсутствие пропусков по болезни</w:t>
            </w:r>
          </w:p>
        </w:tc>
        <w:tc>
          <w:tcPr>
            <w:tcW w:w="2719"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1.Анкетирование.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2.Диагностика индивидуального здоровья детей и подростков.</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3.Качество питания.</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4.Собеседование.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5.Отсутствие травм.</w:t>
            </w:r>
          </w:p>
          <w:p w:rsidR="000C58DC" w:rsidRDefault="000C58DC">
            <w:pPr>
              <w:tabs>
                <w:tab w:val="left" w:pos="4185"/>
              </w:tabs>
              <w:spacing w:after="0"/>
              <w:rPr>
                <w:rFonts w:ascii="Times New Roman" w:hAnsi="Times New Roman"/>
                <w:sz w:val="28"/>
                <w:szCs w:val="28"/>
              </w:rPr>
            </w:pPr>
            <w:r>
              <w:rPr>
                <w:rFonts w:ascii="Times New Roman" w:hAnsi="Times New Roman"/>
                <w:sz w:val="28"/>
                <w:szCs w:val="28"/>
              </w:rPr>
              <w:t>6. «Микросхема» («экран настроения»)</w:t>
            </w:r>
          </w:p>
          <w:p w:rsidR="000C58DC" w:rsidRDefault="000C58DC">
            <w:pPr>
              <w:tabs>
                <w:tab w:val="left" w:pos="4185"/>
              </w:tabs>
              <w:spacing w:after="0"/>
              <w:rPr>
                <w:rFonts w:ascii="Times New Roman" w:hAnsi="Times New Roman"/>
                <w:sz w:val="28"/>
                <w:szCs w:val="28"/>
              </w:rPr>
            </w:pPr>
            <w:r>
              <w:rPr>
                <w:rFonts w:ascii="Times New Roman" w:hAnsi="Times New Roman"/>
                <w:sz w:val="28"/>
                <w:szCs w:val="28"/>
              </w:rPr>
              <w:t>7. Журнал посещения</w:t>
            </w:r>
          </w:p>
          <w:p w:rsidR="000C58DC" w:rsidRDefault="000C58DC">
            <w:pPr>
              <w:spacing w:after="0" w:line="240" w:lineRule="atLeast"/>
              <w:jc w:val="both"/>
              <w:rPr>
                <w:rFonts w:ascii="Times New Roman" w:hAnsi="Times New Roman"/>
                <w:sz w:val="28"/>
                <w:szCs w:val="28"/>
              </w:rPr>
            </w:pPr>
          </w:p>
        </w:tc>
      </w:tr>
      <w:tr w:rsidR="000C58DC" w:rsidTr="006D01B9">
        <w:trPr>
          <w:cantSplit/>
          <w:trHeight w:val="144"/>
        </w:trPr>
        <w:tc>
          <w:tcPr>
            <w:tcW w:w="9101" w:type="dxa"/>
            <w:gridSpan w:val="5"/>
            <w:tcBorders>
              <w:top w:val="single" w:sz="4" w:space="0" w:color="auto"/>
              <w:left w:val="single" w:sz="4" w:space="0" w:color="auto"/>
              <w:bottom w:val="single" w:sz="4" w:space="0" w:color="auto"/>
              <w:right w:val="single" w:sz="4" w:space="0" w:color="auto"/>
            </w:tcBorders>
            <w:hideMark/>
          </w:tcPr>
          <w:p w:rsidR="000C58DC" w:rsidRDefault="000C58DC">
            <w:pPr>
              <w:pStyle w:val="3"/>
              <w:spacing w:line="240" w:lineRule="atLeast"/>
              <w:jc w:val="center"/>
              <w:rPr>
                <w:rFonts w:ascii="Times New Roman" w:hAnsi="Times New Roman"/>
                <w:color w:val="000000"/>
                <w:sz w:val="28"/>
                <w:szCs w:val="28"/>
              </w:rPr>
            </w:pPr>
            <w:r>
              <w:rPr>
                <w:rFonts w:ascii="Times New Roman" w:hAnsi="Times New Roman"/>
                <w:color w:val="000000"/>
                <w:sz w:val="28"/>
                <w:szCs w:val="28"/>
              </w:rPr>
              <w:t>Развитие коммуникативных навыков и толерантности</w:t>
            </w:r>
          </w:p>
        </w:tc>
      </w:tr>
      <w:tr w:rsidR="000C58DC" w:rsidTr="006D01B9">
        <w:trPr>
          <w:trHeight w:val="689"/>
        </w:trPr>
        <w:tc>
          <w:tcPr>
            <w:tcW w:w="2585" w:type="dxa"/>
            <w:gridSpan w:val="2"/>
            <w:tcBorders>
              <w:top w:val="single" w:sz="4" w:space="0" w:color="auto"/>
              <w:left w:val="single" w:sz="4" w:space="0" w:color="auto"/>
              <w:bottom w:val="single" w:sz="4" w:space="0" w:color="auto"/>
              <w:right w:val="single" w:sz="4" w:space="0" w:color="auto"/>
            </w:tcBorders>
          </w:tcPr>
          <w:p w:rsidR="000C58DC" w:rsidRDefault="000C58DC" w:rsidP="00B706E2">
            <w:pPr>
              <w:numPr>
                <w:ilvl w:val="0"/>
                <w:numId w:val="16"/>
              </w:numPr>
              <w:spacing w:after="0" w:line="240" w:lineRule="atLeast"/>
              <w:jc w:val="both"/>
              <w:rPr>
                <w:rFonts w:ascii="Times New Roman" w:hAnsi="Times New Roman"/>
                <w:sz w:val="28"/>
                <w:szCs w:val="28"/>
              </w:rPr>
            </w:pPr>
            <w:r>
              <w:rPr>
                <w:rFonts w:ascii="Times New Roman" w:hAnsi="Times New Roman"/>
                <w:sz w:val="28"/>
                <w:szCs w:val="28"/>
              </w:rPr>
              <w:t>Приобретение практических умений и навыков эффективной коммуникации, самоконтроля.</w:t>
            </w:r>
          </w:p>
          <w:p w:rsidR="000C58DC" w:rsidRDefault="000C58DC">
            <w:pPr>
              <w:spacing w:after="0" w:line="240" w:lineRule="atLeast"/>
              <w:jc w:val="both"/>
              <w:rPr>
                <w:rFonts w:ascii="Times New Roman" w:hAnsi="Times New Roman"/>
                <w:sz w:val="28"/>
                <w:szCs w:val="28"/>
              </w:rPr>
            </w:pPr>
          </w:p>
        </w:tc>
        <w:tc>
          <w:tcPr>
            <w:tcW w:w="356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 Умение слушать и слышать собеседника (толерантность).</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2.Бесконфликтное общение.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3.Рефлексия.</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4.Навыки психологической защиты, самоконтроля.</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5.Самооценка.</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6.Коммуникабельность.</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7.Формирование ценностных ориентаций.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8.Эмоциональная устойчивость.</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lastRenderedPageBreak/>
              <w:t>9.Наличие мотивации на познавательную деятельность.</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10.Отсутствие конфликтов.</w:t>
            </w:r>
          </w:p>
        </w:tc>
        <w:tc>
          <w:tcPr>
            <w:tcW w:w="2953" w:type="dxa"/>
            <w:gridSpan w:val="2"/>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lastRenderedPageBreak/>
              <w:t>Анкетирование.</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Наблюдение.</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Сюжетно – ролевые игры.</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Социально – психологическое консультирование.</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Психологический тренинг (самопознания, общения, личностного роста, коммуникативных умений).</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lastRenderedPageBreak/>
              <w:t>Психологические игры, индивидуальные занятия, часы общения.</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Деятельность органов детского самоуправления.</w:t>
            </w:r>
          </w:p>
          <w:p w:rsidR="000C58DC" w:rsidRDefault="000C58DC" w:rsidP="00B706E2">
            <w:pPr>
              <w:numPr>
                <w:ilvl w:val="0"/>
                <w:numId w:val="19"/>
              </w:numPr>
              <w:spacing w:after="0" w:line="240" w:lineRule="atLeast"/>
              <w:jc w:val="both"/>
              <w:rPr>
                <w:rFonts w:ascii="Times New Roman" w:hAnsi="Times New Roman"/>
                <w:sz w:val="28"/>
                <w:szCs w:val="28"/>
              </w:rPr>
            </w:pPr>
            <w:r>
              <w:rPr>
                <w:rFonts w:ascii="Times New Roman" w:hAnsi="Times New Roman"/>
                <w:sz w:val="28"/>
                <w:szCs w:val="28"/>
              </w:rPr>
              <w:t>Экран настроения</w:t>
            </w:r>
          </w:p>
        </w:tc>
      </w:tr>
      <w:tr w:rsidR="000C58DC" w:rsidTr="006D01B9">
        <w:trPr>
          <w:cantSplit/>
          <w:trHeight w:val="144"/>
        </w:trPr>
        <w:tc>
          <w:tcPr>
            <w:tcW w:w="9101" w:type="dxa"/>
            <w:gridSpan w:val="5"/>
            <w:tcBorders>
              <w:top w:val="single" w:sz="4" w:space="0" w:color="auto"/>
              <w:left w:val="single" w:sz="4" w:space="0" w:color="auto"/>
              <w:bottom w:val="single" w:sz="4" w:space="0" w:color="auto"/>
              <w:right w:val="single" w:sz="4" w:space="0" w:color="auto"/>
            </w:tcBorders>
            <w:hideMark/>
          </w:tcPr>
          <w:p w:rsidR="000C58DC" w:rsidRDefault="000C58DC" w:rsidP="001B790A">
            <w:pPr>
              <w:pStyle w:val="3"/>
              <w:spacing w:line="240" w:lineRule="atLeast"/>
              <w:jc w:val="center"/>
              <w:rPr>
                <w:rFonts w:ascii="Times New Roman" w:hAnsi="Times New Roman"/>
                <w:color w:val="000000"/>
                <w:sz w:val="28"/>
                <w:szCs w:val="28"/>
              </w:rPr>
            </w:pPr>
            <w:r>
              <w:rPr>
                <w:rFonts w:ascii="Times New Roman" w:hAnsi="Times New Roman"/>
                <w:color w:val="000000"/>
                <w:sz w:val="28"/>
                <w:szCs w:val="28"/>
              </w:rPr>
              <w:lastRenderedPageBreak/>
              <w:t>Формирование социально-активной личности</w:t>
            </w:r>
          </w:p>
        </w:tc>
      </w:tr>
      <w:tr w:rsidR="000C58DC" w:rsidTr="006D01B9">
        <w:trPr>
          <w:trHeight w:val="144"/>
        </w:trPr>
        <w:tc>
          <w:tcPr>
            <w:tcW w:w="2585" w:type="dxa"/>
            <w:gridSpan w:val="2"/>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0"/>
              </w:numPr>
              <w:spacing w:after="0" w:line="240" w:lineRule="atLeast"/>
              <w:jc w:val="both"/>
              <w:rPr>
                <w:rFonts w:ascii="Times New Roman" w:hAnsi="Times New Roman"/>
                <w:sz w:val="28"/>
                <w:szCs w:val="28"/>
              </w:rPr>
            </w:pPr>
            <w:r>
              <w:rPr>
                <w:rFonts w:ascii="Times New Roman" w:hAnsi="Times New Roman"/>
                <w:sz w:val="28"/>
                <w:szCs w:val="28"/>
              </w:rPr>
              <w:t>Реализация творческих способностей ребенка.</w:t>
            </w:r>
          </w:p>
          <w:p w:rsidR="000C58DC" w:rsidRDefault="000C58DC" w:rsidP="00B706E2">
            <w:pPr>
              <w:numPr>
                <w:ilvl w:val="0"/>
                <w:numId w:val="20"/>
              </w:numPr>
              <w:spacing w:after="0" w:line="240" w:lineRule="atLeast"/>
              <w:jc w:val="both"/>
              <w:rPr>
                <w:rFonts w:ascii="Times New Roman" w:hAnsi="Times New Roman"/>
                <w:sz w:val="28"/>
                <w:szCs w:val="28"/>
              </w:rPr>
            </w:pPr>
            <w:r>
              <w:rPr>
                <w:rFonts w:ascii="Times New Roman" w:hAnsi="Times New Roman"/>
                <w:sz w:val="28"/>
                <w:szCs w:val="28"/>
              </w:rPr>
              <w:t>Правовое самосознание детей и подростков разных категорий.</w:t>
            </w:r>
          </w:p>
          <w:p w:rsidR="000C58DC" w:rsidRDefault="000C58DC" w:rsidP="00B706E2">
            <w:pPr>
              <w:numPr>
                <w:ilvl w:val="0"/>
                <w:numId w:val="20"/>
              </w:numPr>
              <w:spacing w:after="0" w:line="240" w:lineRule="atLeast"/>
              <w:jc w:val="both"/>
              <w:rPr>
                <w:rFonts w:ascii="Times New Roman" w:hAnsi="Times New Roman"/>
                <w:sz w:val="28"/>
                <w:szCs w:val="28"/>
              </w:rPr>
            </w:pPr>
            <w:r>
              <w:rPr>
                <w:rFonts w:ascii="Times New Roman" w:hAnsi="Times New Roman"/>
                <w:sz w:val="28"/>
                <w:szCs w:val="28"/>
              </w:rPr>
              <w:t xml:space="preserve">Соответствие услуг системы дополнительного образования потребностям и интересам детей. </w:t>
            </w:r>
          </w:p>
          <w:p w:rsidR="000C58DC" w:rsidRDefault="000C58DC" w:rsidP="00B706E2">
            <w:pPr>
              <w:pStyle w:val="af2"/>
              <w:numPr>
                <w:ilvl w:val="0"/>
                <w:numId w:val="20"/>
              </w:numPr>
              <w:spacing w:after="0" w:line="240" w:lineRule="atLeast"/>
              <w:rPr>
                <w:rFonts w:ascii="Times New Roman" w:hAnsi="Times New Roman"/>
                <w:sz w:val="28"/>
                <w:szCs w:val="28"/>
              </w:rPr>
            </w:pPr>
            <w:r>
              <w:rPr>
                <w:rFonts w:ascii="Times New Roman" w:hAnsi="Times New Roman"/>
                <w:sz w:val="28"/>
                <w:szCs w:val="28"/>
              </w:rPr>
              <w:t xml:space="preserve">Повышение духовной культуры обучающихся через формирование у них позитивного отношения к культуре и традициям своей Родины, других народов. </w:t>
            </w:r>
          </w:p>
          <w:p w:rsidR="000C58DC" w:rsidRDefault="000C58DC" w:rsidP="00B706E2">
            <w:pPr>
              <w:pStyle w:val="af2"/>
              <w:numPr>
                <w:ilvl w:val="0"/>
                <w:numId w:val="20"/>
              </w:numPr>
              <w:spacing w:after="0" w:line="240" w:lineRule="atLeast"/>
              <w:rPr>
                <w:rFonts w:ascii="Times New Roman" w:hAnsi="Times New Roman"/>
                <w:sz w:val="28"/>
                <w:szCs w:val="28"/>
              </w:rPr>
            </w:pPr>
            <w:r>
              <w:rPr>
                <w:rFonts w:ascii="Times New Roman" w:hAnsi="Times New Roman"/>
                <w:sz w:val="28"/>
                <w:szCs w:val="28"/>
              </w:rPr>
              <w:t>Обретение новых знаний о своём родном крае.</w:t>
            </w:r>
          </w:p>
        </w:tc>
        <w:tc>
          <w:tcPr>
            <w:tcW w:w="3563"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1"/>
              </w:numPr>
              <w:spacing w:after="0" w:line="240" w:lineRule="atLeast"/>
              <w:jc w:val="both"/>
              <w:rPr>
                <w:rFonts w:ascii="Times New Roman" w:hAnsi="Times New Roman"/>
                <w:sz w:val="28"/>
                <w:szCs w:val="28"/>
              </w:rPr>
            </w:pPr>
            <w:r>
              <w:rPr>
                <w:rFonts w:ascii="Times New Roman" w:hAnsi="Times New Roman"/>
                <w:sz w:val="28"/>
                <w:szCs w:val="28"/>
              </w:rPr>
              <w:t xml:space="preserve">Количество и качество проводимых познавательных, развлекательных, социально- значимых мероприятий, увеличение желания ребят участвовать </w:t>
            </w:r>
          </w:p>
          <w:p w:rsidR="000C58DC" w:rsidRDefault="000C58DC" w:rsidP="00B706E2">
            <w:pPr>
              <w:numPr>
                <w:ilvl w:val="0"/>
                <w:numId w:val="21"/>
              </w:numPr>
              <w:spacing w:after="0" w:line="240" w:lineRule="atLeast"/>
              <w:jc w:val="both"/>
              <w:rPr>
                <w:rFonts w:ascii="Times New Roman" w:hAnsi="Times New Roman"/>
                <w:sz w:val="28"/>
                <w:szCs w:val="28"/>
              </w:rPr>
            </w:pPr>
            <w:r>
              <w:rPr>
                <w:rFonts w:ascii="Times New Roman" w:hAnsi="Times New Roman"/>
                <w:sz w:val="28"/>
                <w:szCs w:val="28"/>
              </w:rPr>
              <w:t>Личная заинтересованность (% участия) детей и подростков в организации и проведении КТД.</w:t>
            </w:r>
          </w:p>
          <w:p w:rsidR="000C58DC" w:rsidRDefault="000C58DC" w:rsidP="00B706E2">
            <w:pPr>
              <w:numPr>
                <w:ilvl w:val="0"/>
                <w:numId w:val="21"/>
              </w:numPr>
              <w:spacing w:after="0" w:line="240" w:lineRule="atLeast"/>
              <w:jc w:val="both"/>
              <w:rPr>
                <w:rFonts w:ascii="Times New Roman" w:hAnsi="Times New Roman"/>
                <w:sz w:val="28"/>
                <w:szCs w:val="28"/>
              </w:rPr>
            </w:pPr>
            <w:r>
              <w:rPr>
                <w:rFonts w:ascii="Times New Roman" w:hAnsi="Times New Roman"/>
                <w:sz w:val="28"/>
                <w:szCs w:val="28"/>
              </w:rPr>
              <w:t>Количественный показатель участия детей в студиях и кружках.</w:t>
            </w:r>
          </w:p>
          <w:p w:rsidR="000C58DC" w:rsidRDefault="000C58DC" w:rsidP="00B706E2">
            <w:pPr>
              <w:numPr>
                <w:ilvl w:val="0"/>
                <w:numId w:val="21"/>
              </w:numPr>
              <w:spacing w:after="0" w:line="240" w:lineRule="atLeast"/>
              <w:jc w:val="both"/>
              <w:rPr>
                <w:rFonts w:ascii="Times New Roman" w:hAnsi="Times New Roman"/>
                <w:sz w:val="28"/>
                <w:szCs w:val="28"/>
              </w:rPr>
            </w:pPr>
            <w:r>
              <w:rPr>
                <w:rFonts w:ascii="Times New Roman" w:hAnsi="Times New Roman"/>
                <w:sz w:val="28"/>
                <w:szCs w:val="28"/>
              </w:rPr>
              <w:t>Реализация социально-значимых проектов.</w:t>
            </w:r>
          </w:p>
          <w:p w:rsidR="000C58DC" w:rsidRDefault="000C58DC" w:rsidP="00B706E2">
            <w:pPr>
              <w:numPr>
                <w:ilvl w:val="0"/>
                <w:numId w:val="21"/>
              </w:numPr>
              <w:spacing w:after="0" w:line="240" w:lineRule="atLeast"/>
              <w:jc w:val="both"/>
              <w:rPr>
                <w:rFonts w:ascii="Times New Roman" w:hAnsi="Times New Roman"/>
                <w:sz w:val="28"/>
                <w:szCs w:val="28"/>
              </w:rPr>
            </w:pPr>
            <w:r>
              <w:rPr>
                <w:rFonts w:ascii="Times New Roman" w:hAnsi="Times New Roman"/>
                <w:sz w:val="28"/>
                <w:szCs w:val="28"/>
              </w:rPr>
              <w:t>Уровень нравственности.</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6.  Возникновение у детей и подростков гордости за свой край, село</w:t>
            </w:r>
          </w:p>
        </w:tc>
        <w:tc>
          <w:tcPr>
            <w:tcW w:w="2953"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1.Анкетирование.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2.Наблюдение.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3.Итоговая выставка детских, творческих работ.</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4.Навыки самообслуживания</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5.Участие в заключительном гало – концерте.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6.Рейтинг популярности творческих мероприятий, клубов, студий.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7.Анкетирование</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8.Проведение дискуссий, круглых столов, бесед, экскурсий.</w:t>
            </w:r>
          </w:p>
        </w:tc>
      </w:tr>
      <w:tr w:rsidR="000C58DC" w:rsidTr="006D01B9">
        <w:trPr>
          <w:trHeight w:val="312"/>
        </w:trPr>
        <w:tc>
          <w:tcPr>
            <w:tcW w:w="9101" w:type="dxa"/>
            <w:gridSpan w:val="5"/>
            <w:tcBorders>
              <w:top w:val="single" w:sz="4" w:space="0" w:color="auto"/>
              <w:left w:val="single" w:sz="4" w:space="0" w:color="auto"/>
              <w:bottom w:val="single" w:sz="4" w:space="0" w:color="auto"/>
              <w:right w:val="single" w:sz="4" w:space="0" w:color="auto"/>
            </w:tcBorders>
            <w:hideMark/>
          </w:tcPr>
          <w:p w:rsidR="000C58DC" w:rsidRDefault="000C58DC">
            <w:pPr>
              <w:spacing w:line="240" w:lineRule="atLeast"/>
              <w:jc w:val="center"/>
              <w:rPr>
                <w:rFonts w:ascii="Times New Roman" w:hAnsi="Times New Roman"/>
                <w:b/>
                <w:sz w:val="28"/>
                <w:szCs w:val="28"/>
              </w:rPr>
            </w:pPr>
            <w:r>
              <w:rPr>
                <w:rFonts w:ascii="Times New Roman" w:hAnsi="Times New Roman"/>
                <w:b/>
                <w:sz w:val="28"/>
                <w:szCs w:val="28"/>
              </w:rPr>
              <w:t xml:space="preserve">Развитие гражданских чувств и качеств. Профилактика </w:t>
            </w:r>
            <w:r>
              <w:rPr>
                <w:rFonts w:ascii="Times New Roman" w:hAnsi="Times New Roman"/>
                <w:b/>
                <w:sz w:val="28"/>
                <w:szCs w:val="28"/>
              </w:rPr>
              <w:lastRenderedPageBreak/>
              <w:t xml:space="preserve">правонарушений и подростковой агрессии </w:t>
            </w:r>
          </w:p>
        </w:tc>
      </w:tr>
      <w:tr w:rsidR="000C58DC" w:rsidTr="006D01B9">
        <w:trPr>
          <w:trHeight w:val="2299"/>
        </w:trPr>
        <w:tc>
          <w:tcPr>
            <w:tcW w:w="2585"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lastRenderedPageBreak/>
              <w:t>1. Система работы по профилактике правонарушений и соблюдений правил дорожного движения</w:t>
            </w:r>
          </w:p>
        </w:tc>
        <w:tc>
          <w:tcPr>
            <w:tcW w:w="3563"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 Снижение асоциального поведения обучающихся.</w:t>
            </w:r>
          </w:p>
          <w:p w:rsidR="000C58DC" w:rsidRDefault="000C58DC">
            <w:pPr>
              <w:spacing w:after="0" w:line="240" w:lineRule="atLeast"/>
              <w:jc w:val="both"/>
              <w:rPr>
                <w:rFonts w:ascii="Times New Roman" w:hAnsi="Times New Roman"/>
                <w:sz w:val="28"/>
                <w:szCs w:val="28"/>
              </w:rPr>
            </w:pP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 Отсутствие конфликтных ситуаций.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 Отсутствие случаев детского дорожно – транспортного травматизма.</w:t>
            </w:r>
          </w:p>
        </w:tc>
        <w:tc>
          <w:tcPr>
            <w:tcW w:w="2953"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 Метод наблюдения (наличие или отсутствие фактов).</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 Олимпиада по ПДД</w:t>
            </w:r>
          </w:p>
        </w:tc>
      </w:tr>
      <w:tr w:rsidR="000C58DC" w:rsidTr="006D01B9">
        <w:trPr>
          <w:trHeight w:val="51"/>
        </w:trPr>
        <w:tc>
          <w:tcPr>
            <w:tcW w:w="2585"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line="240" w:lineRule="atLeast"/>
              <w:jc w:val="both"/>
              <w:rPr>
                <w:rFonts w:ascii="Times New Roman" w:hAnsi="Times New Roman"/>
                <w:sz w:val="28"/>
                <w:szCs w:val="28"/>
              </w:rPr>
            </w:pPr>
            <w:r>
              <w:rPr>
                <w:rFonts w:ascii="Times New Roman" w:hAnsi="Times New Roman"/>
                <w:sz w:val="28"/>
                <w:szCs w:val="28"/>
              </w:rPr>
              <w:t>2. Формы и содержание профилактической работы</w:t>
            </w:r>
          </w:p>
        </w:tc>
        <w:tc>
          <w:tcPr>
            <w:tcW w:w="3563" w:type="dxa"/>
            <w:tcBorders>
              <w:top w:val="single" w:sz="4" w:space="0" w:color="auto"/>
              <w:left w:val="single" w:sz="4" w:space="0" w:color="auto"/>
              <w:bottom w:val="single" w:sz="4" w:space="0" w:color="auto"/>
              <w:right w:val="single" w:sz="4" w:space="0" w:color="auto"/>
            </w:tcBorders>
          </w:tcPr>
          <w:p w:rsidR="000C58DC" w:rsidRDefault="000C58DC">
            <w:pPr>
              <w:spacing w:line="240" w:lineRule="atLeast"/>
              <w:jc w:val="both"/>
              <w:rPr>
                <w:rFonts w:ascii="Times New Roman" w:hAnsi="Times New Roman"/>
                <w:sz w:val="28"/>
                <w:szCs w:val="28"/>
              </w:rPr>
            </w:pPr>
            <w:r>
              <w:rPr>
                <w:rFonts w:ascii="Times New Roman" w:hAnsi="Times New Roman"/>
                <w:sz w:val="28"/>
                <w:szCs w:val="28"/>
              </w:rPr>
              <w:t>1. Наличие плана работы по профилактике правонарушений и снижению асоциального поведения детей и подростков.</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2.Разработка и реализация индивидуальных траекторий развития и воспитания детей учетных категорий.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3. Внедрение программ-тренингов активной психологической защиты для подростков.</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4.Формирование культуры ЗБОЖ.</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5.Формирование правильного поведения на дороге.</w:t>
            </w:r>
          </w:p>
        </w:tc>
        <w:tc>
          <w:tcPr>
            <w:tcW w:w="2953"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1.Качество содержания плана мероприятий,</w:t>
            </w:r>
          </w:p>
          <w:p w:rsidR="000C58DC" w:rsidRDefault="000C58DC">
            <w:pPr>
              <w:spacing w:after="0" w:line="240" w:lineRule="atLeast"/>
              <w:jc w:val="both"/>
              <w:rPr>
                <w:rFonts w:ascii="Times New Roman" w:hAnsi="Times New Roman"/>
                <w:sz w:val="28"/>
                <w:szCs w:val="28"/>
              </w:rPr>
            </w:pPr>
            <w:r>
              <w:rPr>
                <w:rFonts w:ascii="Times New Roman" w:hAnsi="Times New Roman"/>
                <w:sz w:val="28"/>
                <w:szCs w:val="28"/>
              </w:rPr>
              <w:t>уровень социально-педагогических программ индивидуального сопровождения детей и подростков.</w:t>
            </w:r>
          </w:p>
          <w:p w:rsidR="000C58DC" w:rsidRDefault="000C58DC" w:rsidP="00B1402A">
            <w:pPr>
              <w:spacing w:after="0" w:line="240" w:lineRule="atLeast"/>
              <w:jc w:val="both"/>
              <w:rPr>
                <w:rFonts w:ascii="Times New Roman" w:hAnsi="Times New Roman"/>
                <w:sz w:val="28"/>
                <w:szCs w:val="28"/>
              </w:rPr>
            </w:pPr>
            <w:r>
              <w:rPr>
                <w:rFonts w:ascii="Times New Roman" w:hAnsi="Times New Roman"/>
                <w:sz w:val="28"/>
                <w:szCs w:val="28"/>
              </w:rPr>
              <w:t>2.Организация и проведение тренингов.</w:t>
            </w:r>
          </w:p>
          <w:p w:rsidR="000C58DC" w:rsidRDefault="000C58DC" w:rsidP="00B1402A">
            <w:pPr>
              <w:spacing w:after="0" w:line="240" w:lineRule="atLeast"/>
              <w:jc w:val="both"/>
              <w:rPr>
                <w:rFonts w:ascii="Times New Roman" w:hAnsi="Times New Roman"/>
                <w:sz w:val="28"/>
                <w:szCs w:val="28"/>
              </w:rPr>
            </w:pPr>
            <w:r>
              <w:rPr>
                <w:rFonts w:ascii="Times New Roman" w:hAnsi="Times New Roman"/>
                <w:sz w:val="28"/>
                <w:szCs w:val="28"/>
              </w:rPr>
              <w:t>3. Анализ данных уровня развития социальной активности личности.</w:t>
            </w:r>
          </w:p>
          <w:p w:rsidR="000C58DC" w:rsidRDefault="000C58DC" w:rsidP="00B1402A">
            <w:pPr>
              <w:spacing w:after="0" w:line="240" w:lineRule="atLeast"/>
              <w:jc w:val="both"/>
              <w:rPr>
                <w:rFonts w:ascii="Times New Roman" w:hAnsi="Times New Roman"/>
                <w:sz w:val="28"/>
                <w:szCs w:val="28"/>
              </w:rPr>
            </w:pPr>
            <w:r>
              <w:rPr>
                <w:rFonts w:ascii="Times New Roman" w:hAnsi="Times New Roman"/>
                <w:sz w:val="28"/>
                <w:szCs w:val="28"/>
              </w:rPr>
              <w:t>4. Анализ уровня и качества проведения мероприятий, направленных на формирование ценности ЗБОЖ, правильного поведения на дороге.</w:t>
            </w:r>
          </w:p>
        </w:tc>
      </w:tr>
    </w:tbl>
    <w:p w:rsidR="000C58DC" w:rsidRDefault="000C58DC" w:rsidP="006D01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outlineLvl w:val="0"/>
        <w:rPr>
          <w:rFonts w:ascii="Times New Roman" w:hAnsi="Times New Roman"/>
          <w:b/>
          <w:sz w:val="28"/>
          <w:szCs w:val="28"/>
        </w:rPr>
      </w:pPr>
      <w:r>
        <w:rPr>
          <w:rFonts w:ascii="Times New Roman" w:hAnsi="Times New Roman"/>
          <w:b/>
          <w:sz w:val="28"/>
          <w:szCs w:val="28"/>
        </w:rPr>
        <w:t>11.ФАКТОРЫ РИСКА И МЕРЫ ИХ ПРОФИЛАКТИКИ</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2976"/>
        <w:gridCol w:w="3544"/>
      </w:tblGrid>
      <w:tr w:rsidR="000C58DC" w:rsidTr="006D01B9">
        <w:trPr>
          <w:trHeight w:val="584"/>
        </w:trPr>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Риски</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Последствия</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Пути решения</w:t>
            </w:r>
          </w:p>
        </w:tc>
      </w:tr>
      <w:tr w:rsidR="000C58DC" w:rsidTr="006D01B9">
        <w:trPr>
          <w:trHeight w:val="584"/>
        </w:trPr>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Несоответствие сюжетной линии смены интересам участников смены</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Отсутствие у детей желания участвовать в реализации программы смены</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Корректировка программы в процессе реализации</w:t>
            </w:r>
          </w:p>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Использование мотивирующих методов вовлечения участников смены в сюжет</w:t>
            </w:r>
          </w:p>
        </w:tc>
      </w:tr>
      <w:tr w:rsidR="000C58DC" w:rsidTr="006D01B9">
        <w:trPr>
          <w:trHeight w:val="584"/>
        </w:trPr>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 xml:space="preserve">Недостаточно разнообразные </w:t>
            </w:r>
            <w:r>
              <w:rPr>
                <w:rFonts w:ascii="Times New Roman" w:eastAsia="Calibri" w:hAnsi="Times New Roman"/>
                <w:bCs/>
                <w:sz w:val="28"/>
                <w:szCs w:val="28"/>
              </w:rPr>
              <w:lastRenderedPageBreak/>
              <w:t>формы работы вожатых со своими отрядами</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lastRenderedPageBreak/>
              <w:t xml:space="preserve">Отсутствие интереса у детей к отрядным </w:t>
            </w:r>
            <w:r>
              <w:rPr>
                <w:rFonts w:ascii="Times New Roman" w:eastAsia="Calibri" w:hAnsi="Times New Roman"/>
                <w:bCs/>
                <w:sz w:val="28"/>
                <w:szCs w:val="28"/>
              </w:rPr>
              <w:lastRenderedPageBreak/>
              <w:t>мероприятиям</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lastRenderedPageBreak/>
              <w:t xml:space="preserve">Заблаговременное составление планов </w:t>
            </w:r>
            <w:r>
              <w:rPr>
                <w:rFonts w:ascii="Times New Roman" w:eastAsia="Calibri" w:hAnsi="Times New Roman"/>
                <w:bCs/>
                <w:sz w:val="28"/>
                <w:szCs w:val="28"/>
              </w:rPr>
              <w:lastRenderedPageBreak/>
              <w:t>отрядных мероприятий, проверка этих планов воспитателями и педагогами-организаторами</w:t>
            </w:r>
          </w:p>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Проведение ежедневных планерок по обмену опытом реализации программы</w:t>
            </w:r>
          </w:p>
        </w:tc>
      </w:tr>
      <w:tr w:rsidR="000C58DC" w:rsidTr="006D01B9">
        <w:trPr>
          <w:trHeight w:val="584"/>
        </w:trPr>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lastRenderedPageBreak/>
              <w:t>Природно-климатические условия</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Сбой плана дня</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Вариативность мероприятий на случай плохой погоды</w:t>
            </w:r>
          </w:p>
          <w:p w:rsidR="000C58DC" w:rsidRDefault="000C58DC">
            <w:pPr>
              <w:spacing w:after="0" w:line="240" w:lineRule="auto"/>
              <w:jc w:val="both"/>
              <w:outlineLvl w:val="0"/>
              <w:rPr>
                <w:rFonts w:ascii="Times New Roman" w:eastAsia="Calibri" w:hAnsi="Times New Roman"/>
                <w:bCs/>
                <w:sz w:val="28"/>
                <w:szCs w:val="28"/>
              </w:rPr>
            </w:pPr>
            <w:r>
              <w:rPr>
                <w:rFonts w:ascii="Times New Roman" w:eastAsia="Calibri" w:hAnsi="Times New Roman"/>
                <w:bCs/>
                <w:sz w:val="28"/>
                <w:szCs w:val="28"/>
              </w:rPr>
              <w:t>Прописанные заранее внутриотрядные мероприятий, не требующие подготовки</w:t>
            </w:r>
          </w:p>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sz w:val="28"/>
                <w:szCs w:val="28"/>
              </w:rPr>
              <w:t>подготовки</w:t>
            </w:r>
          </w:p>
        </w:tc>
      </w:tr>
      <w:tr w:rsidR="000C58DC" w:rsidTr="006D01B9">
        <w:trPr>
          <w:trHeight w:val="584"/>
        </w:trPr>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Проблема межличностных отношений, борьба за лидерство</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Увеличение конфликтных ситуаций</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Отрядные мероприятия, направленные на взаимодействие в детском коллективе, формирование в нем доверительных отношений, сплочение;</w:t>
            </w:r>
          </w:p>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психологическое сопровождение в индивидуальной и групповой форме;</w:t>
            </w:r>
          </w:p>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sz w:val="28"/>
                <w:szCs w:val="28"/>
              </w:rPr>
              <w:t>увеличение доли воспитательных мероприятий в отряде.</w:t>
            </w:r>
          </w:p>
        </w:tc>
      </w:tr>
      <w:tr w:rsidR="000C58DC" w:rsidTr="006D01B9">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Нежелание детей находиться в той или иной группе</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bCs/>
                <w:sz w:val="28"/>
                <w:szCs w:val="28"/>
              </w:rPr>
              <w:t>Снижение личного интереса ребенка, накопление негатива</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Отрядные мероприятия, направленные на стимулирование активной деятельности участников программы;</w:t>
            </w:r>
          </w:p>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контроль за функционированием системы соуправления;</w:t>
            </w:r>
          </w:p>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мотивация детей со стороны вожатого, воспитателя, организатора;</w:t>
            </w:r>
          </w:p>
          <w:p w:rsidR="000C58DC" w:rsidRDefault="000C58DC">
            <w:pPr>
              <w:spacing w:after="0" w:line="240" w:lineRule="auto"/>
              <w:jc w:val="both"/>
              <w:outlineLvl w:val="0"/>
              <w:rPr>
                <w:rFonts w:ascii="Times New Roman" w:eastAsia="Calibri" w:hAnsi="Times New Roman"/>
                <w:sz w:val="28"/>
                <w:szCs w:val="28"/>
              </w:rPr>
            </w:pPr>
            <w:r>
              <w:rPr>
                <w:rFonts w:ascii="Times New Roman" w:eastAsia="Calibri" w:hAnsi="Times New Roman"/>
                <w:sz w:val="28"/>
                <w:szCs w:val="28"/>
              </w:rPr>
              <w:t xml:space="preserve">выявление индивидуальных способностей и интересов ребенка для приобщения к другой деятельности </w:t>
            </w:r>
            <w:r>
              <w:rPr>
                <w:rFonts w:ascii="Times New Roman" w:eastAsia="Calibri" w:hAnsi="Times New Roman"/>
                <w:sz w:val="28"/>
                <w:szCs w:val="28"/>
              </w:rPr>
              <w:lastRenderedPageBreak/>
              <w:t>(социально значимой, спортивной, организационной и т.д.).</w:t>
            </w:r>
          </w:p>
        </w:tc>
      </w:tr>
      <w:tr w:rsidR="000C58DC" w:rsidTr="006D01B9">
        <w:tc>
          <w:tcPr>
            <w:tcW w:w="258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bCs/>
                <w:sz w:val="28"/>
                <w:szCs w:val="28"/>
              </w:rPr>
            </w:pPr>
            <w:r>
              <w:rPr>
                <w:rFonts w:ascii="Times New Roman" w:eastAsia="Calibri" w:hAnsi="Times New Roman"/>
                <w:bCs/>
                <w:sz w:val="28"/>
                <w:szCs w:val="28"/>
              </w:rPr>
              <w:lastRenderedPageBreak/>
              <w:t xml:space="preserve">Заражение </w:t>
            </w:r>
            <w:r w:rsidR="001D692B">
              <w:rPr>
                <w:rFonts w:ascii="Times New Roman" w:eastAsia="Calibri" w:hAnsi="Times New Roman"/>
                <w:bCs/>
                <w:sz w:val="28"/>
                <w:szCs w:val="28"/>
              </w:rPr>
              <w:t>простудными заболеваниями</w:t>
            </w:r>
          </w:p>
        </w:tc>
        <w:tc>
          <w:tcPr>
            <w:tcW w:w="2976"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both"/>
              <w:outlineLvl w:val="0"/>
              <w:rPr>
                <w:rFonts w:ascii="Times New Roman" w:eastAsia="Calibri" w:hAnsi="Times New Roman"/>
                <w:bCs/>
                <w:sz w:val="28"/>
                <w:szCs w:val="28"/>
              </w:rPr>
            </w:pPr>
            <w:r>
              <w:rPr>
                <w:rFonts w:ascii="Times New Roman" w:eastAsia="Calibri" w:hAnsi="Times New Roman"/>
                <w:bCs/>
                <w:sz w:val="28"/>
                <w:szCs w:val="28"/>
              </w:rPr>
              <w:t>Закрытие лагеря</w:t>
            </w:r>
          </w:p>
        </w:tc>
        <w:tc>
          <w:tcPr>
            <w:tcW w:w="354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jc w:val="both"/>
              <w:rPr>
                <w:rFonts w:ascii="Times New Roman" w:eastAsia="Calibri" w:hAnsi="Times New Roman"/>
                <w:sz w:val="28"/>
                <w:szCs w:val="28"/>
              </w:rPr>
            </w:pPr>
            <w:r>
              <w:rPr>
                <w:rFonts w:ascii="Times New Roman" w:eastAsia="Calibri" w:hAnsi="Times New Roman"/>
                <w:sz w:val="28"/>
                <w:szCs w:val="28"/>
              </w:rPr>
              <w:t>Соблюдение санитарно-эпидемиологических требований</w:t>
            </w:r>
          </w:p>
          <w:p w:rsidR="000C58DC" w:rsidRDefault="000C58DC">
            <w:pPr>
              <w:spacing w:after="0"/>
              <w:jc w:val="both"/>
              <w:rPr>
                <w:rFonts w:ascii="Times New Roman" w:eastAsia="Calibri" w:hAnsi="Times New Roman"/>
                <w:sz w:val="28"/>
                <w:szCs w:val="28"/>
              </w:rPr>
            </w:pPr>
            <w:r>
              <w:rPr>
                <w:rFonts w:ascii="Times New Roman" w:hAnsi="Times New Roman"/>
                <w:color w:val="000000"/>
                <w:kern w:val="24"/>
                <w:sz w:val="28"/>
                <w:szCs w:val="28"/>
              </w:rPr>
              <w:t>1.</w:t>
            </w:r>
            <w:r>
              <w:rPr>
                <w:rFonts w:ascii="Times New Roman" w:eastAsia="Calibri" w:hAnsi="Times New Roman"/>
                <w:sz w:val="28"/>
                <w:szCs w:val="28"/>
              </w:rPr>
              <w:t>Утренние фильтры” с термометрией с использованием бесконтактных термометров</w:t>
            </w:r>
          </w:p>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2.Осмотр детей и сотрудников на признаки респираторных заболеваний с термометрией 1 раз в 4 часа.</w:t>
            </w:r>
          </w:p>
          <w:p w:rsidR="000C58DC" w:rsidRDefault="000C58DC">
            <w:pPr>
              <w:spacing w:after="0" w:line="240" w:lineRule="auto"/>
              <w:jc w:val="both"/>
              <w:rPr>
                <w:rFonts w:ascii="Times New Roman" w:eastAsia="Calibri" w:hAnsi="Times New Roman"/>
                <w:sz w:val="28"/>
                <w:szCs w:val="28"/>
              </w:rPr>
            </w:pPr>
            <w:r>
              <w:rPr>
                <w:rFonts w:ascii="Times New Roman" w:eastAsia="Calibri" w:hAnsi="Times New Roman"/>
                <w:sz w:val="28"/>
                <w:szCs w:val="28"/>
              </w:rPr>
              <w:t>3.</w:t>
            </w:r>
            <w:r w:rsidR="001D692B">
              <w:rPr>
                <w:rFonts w:ascii="Times New Roman" w:eastAsia="Calibri" w:hAnsi="Times New Roman"/>
                <w:sz w:val="28"/>
                <w:szCs w:val="28"/>
              </w:rPr>
              <w:t>О</w:t>
            </w:r>
            <w:r>
              <w:rPr>
                <w:rFonts w:ascii="Times New Roman" w:eastAsia="Calibri" w:hAnsi="Times New Roman"/>
                <w:sz w:val="28"/>
                <w:szCs w:val="28"/>
              </w:rPr>
              <w:t>бработка автобусов при организации подвоза групп детей в ЛДП</w:t>
            </w:r>
          </w:p>
          <w:p w:rsidR="000C58DC" w:rsidRDefault="000C58DC">
            <w:pPr>
              <w:spacing w:after="0"/>
              <w:rPr>
                <w:rFonts w:ascii="Times New Roman" w:eastAsia="Calibri" w:hAnsi="Times New Roman"/>
                <w:sz w:val="28"/>
                <w:szCs w:val="28"/>
              </w:rPr>
            </w:pPr>
            <w:r>
              <w:rPr>
                <w:rFonts w:ascii="Times New Roman" w:eastAsia="Calibri" w:hAnsi="Times New Roman"/>
                <w:sz w:val="28"/>
                <w:szCs w:val="28"/>
              </w:rPr>
              <w:t>4. Дезинфекция каждые 2-4 часа всех контактных поверхностей</w:t>
            </w:r>
          </w:p>
          <w:p w:rsidR="000C58DC" w:rsidRDefault="000C58DC">
            <w:pPr>
              <w:spacing w:after="0"/>
              <w:rPr>
                <w:rFonts w:ascii="Times New Roman" w:eastAsia="Calibri" w:hAnsi="Times New Roman"/>
                <w:sz w:val="28"/>
                <w:szCs w:val="28"/>
              </w:rPr>
            </w:pPr>
            <w:r>
              <w:rPr>
                <w:rFonts w:ascii="Times New Roman" w:eastAsia="Calibri" w:hAnsi="Times New Roman"/>
                <w:sz w:val="28"/>
                <w:szCs w:val="28"/>
              </w:rPr>
              <w:t>5.</w:t>
            </w:r>
            <w:r>
              <w:rPr>
                <w:rFonts w:ascii="Times New Roman" w:hAnsi="Times New Roman"/>
                <w:color w:val="000000"/>
                <w:kern w:val="24"/>
                <w:sz w:val="28"/>
                <w:szCs w:val="28"/>
              </w:rPr>
              <w:t xml:space="preserve"> </w:t>
            </w:r>
            <w:r>
              <w:rPr>
                <w:rFonts w:ascii="Times New Roman" w:eastAsia="Calibri" w:hAnsi="Times New Roman"/>
                <w:sz w:val="28"/>
                <w:szCs w:val="28"/>
              </w:rPr>
              <w:t>Использование средств индивидуальной защиты (маски и перчатки) персоналом пищеблоков. масочный режим для всех сотрудников</w:t>
            </w:r>
          </w:p>
          <w:p w:rsidR="000C58DC" w:rsidRDefault="000C58DC">
            <w:pPr>
              <w:spacing w:after="0"/>
              <w:rPr>
                <w:rFonts w:ascii="Times New Roman" w:eastAsia="Calibri" w:hAnsi="Times New Roman"/>
                <w:sz w:val="28"/>
                <w:szCs w:val="28"/>
              </w:rPr>
            </w:pPr>
            <w:r>
              <w:rPr>
                <w:rFonts w:ascii="Times New Roman" w:eastAsia="Calibri" w:hAnsi="Times New Roman"/>
                <w:sz w:val="28"/>
                <w:szCs w:val="28"/>
              </w:rPr>
              <w:t>6.</w:t>
            </w:r>
            <w:r>
              <w:rPr>
                <w:rFonts w:ascii="Times New Roman" w:hAnsi="Times New Roman"/>
                <w:color w:val="000000"/>
                <w:kern w:val="24"/>
                <w:sz w:val="28"/>
                <w:szCs w:val="28"/>
              </w:rPr>
              <w:t xml:space="preserve"> </w:t>
            </w:r>
            <w:r>
              <w:rPr>
                <w:rFonts w:ascii="Times New Roman" w:eastAsia="Calibri" w:hAnsi="Times New Roman"/>
                <w:sz w:val="28"/>
                <w:szCs w:val="28"/>
              </w:rPr>
              <w:t xml:space="preserve">Места обработки рук кожными антисептиками при входе в ЛДП </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sz w:val="28"/>
          <w:szCs w:val="28"/>
        </w:rPr>
      </w:pPr>
      <w:r>
        <w:rPr>
          <w:rFonts w:ascii="Times New Roman" w:hAnsi="Times New Roman"/>
          <w:b/>
          <w:sz w:val="28"/>
          <w:szCs w:val="28"/>
        </w:rPr>
        <w:t>Критерии оценки факторов риска: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создание в лагере безопасного пребывания детей;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проверка исправности спортивного инвентаря и оборудования;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проведение инструктажей по ПДД, ПБ и ТБ;</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соблюдение правил и норм поведения в лагере;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толерантное отношение к окружающим;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соблюдение правил дорожного движения;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соблюдение требований СанПиН;</w:t>
      </w:r>
    </w:p>
    <w:p w:rsidR="008E415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отсутствие травм за вр</w:t>
      </w:r>
      <w:r w:rsidR="008E415B">
        <w:rPr>
          <w:rFonts w:ascii="Times New Roman" w:hAnsi="Times New Roman"/>
          <w:sz w:val="28"/>
          <w:szCs w:val="28"/>
        </w:rPr>
        <w:t>емя смены, массовых заболеваний;</w:t>
      </w:r>
    </w:p>
    <w:p w:rsidR="000C58DC" w:rsidRDefault="000C58DC" w:rsidP="000C58DC">
      <w:pPr>
        <w:pStyle w:val="13"/>
        <w:numPr>
          <w:ilvl w:val="0"/>
          <w:numId w:val="0"/>
        </w:numPr>
        <w:tabs>
          <w:tab w:val="left" w:pos="708"/>
        </w:tabs>
        <w:spacing w:after="0"/>
        <w:ind w:left="720"/>
        <w:rPr>
          <w:b/>
        </w:rPr>
      </w:pPr>
      <w:r>
        <w:rPr>
          <w:b/>
        </w:rPr>
        <w:lastRenderedPageBreak/>
        <w:t>12. МОНИТОРИНГ ВОСПИТАТЕЛЬНОГО ПРОЦЕССА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right="-1"/>
        <w:rPr>
          <w:rFonts w:ascii="Times New Roman" w:hAnsi="Times New Roman"/>
          <w:b/>
          <w:sz w:val="28"/>
          <w:szCs w:val="28"/>
          <w:u w:val="single"/>
        </w:rPr>
      </w:pPr>
      <w:r>
        <w:rPr>
          <w:rFonts w:ascii="Times New Roman" w:hAnsi="Times New Roman"/>
          <w:sz w:val="28"/>
          <w:szCs w:val="28"/>
        </w:rPr>
        <w:t xml:space="preserve">          В течение лагерной смены предусматривается организация всех видов анализа: проведённого дела, пережитого дня, стиля взаимоотношений, участия в жизнедеятельности лагеря.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На каждом уровне анализа и рефлексии предусматриваются определённые формы диагностики: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на личностном уровне –анкеты, диагностические интервью, опросы, цветопись;</w:t>
      </w:r>
    </w:p>
    <w:p w:rsidR="000C58DC" w:rsidRDefault="000C58DC" w:rsidP="000C58DC">
      <w:pPr>
        <w:tabs>
          <w:tab w:val="left" w:pos="4185"/>
        </w:tabs>
        <w:spacing w:after="0"/>
        <w:rPr>
          <w:rFonts w:ascii="Times New Roman" w:hAnsi="Times New Roman"/>
          <w:sz w:val="28"/>
          <w:szCs w:val="28"/>
        </w:rPr>
      </w:pPr>
      <w:r>
        <w:rPr>
          <w:rFonts w:ascii="Times New Roman" w:hAnsi="Times New Roman"/>
          <w:sz w:val="28"/>
          <w:szCs w:val="28"/>
        </w:rPr>
        <w:t xml:space="preserve">на уровне лагеря – «экспедиционный совет»;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на уровне педагогического коллектива – ежедневные планёрки, текущие и итоговый педагогические советы;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освещение итогов реализации данного проекта –от исследования к профессии   в средствах массовой информации.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 Мониторинг реализации программы осуществляется по двум основным направлениям: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i/>
          <w:sz w:val="28"/>
          <w:szCs w:val="28"/>
        </w:rPr>
      </w:pPr>
      <w:r>
        <w:rPr>
          <w:rFonts w:ascii="Times New Roman" w:hAnsi="Times New Roman"/>
          <w:i/>
          <w:sz w:val="28"/>
          <w:szCs w:val="28"/>
        </w:rPr>
        <w:t xml:space="preserve">1) диагностика уровня личностного развития участников программы;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i/>
          <w:sz w:val="28"/>
          <w:szCs w:val="28"/>
        </w:rPr>
      </w:pPr>
      <w:r>
        <w:rPr>
          <w:rFonts w:ascii="Times New Roman" w:hAnsi="Times New Roman"/>
          <w:i/>
          <w:sz w:val="28"/>
          <w:szCs w:val="28"/>
        </w:rPr>
        <w:t>2) суммарный анализ эффективности реализации оздоровительно-образовательной деятельности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8"/>
          <w:szCs w:val="28"/>
        </w:rPr>
      </w:pPr>
      <w:r>
        <w:rPr>
          <w:rFonts w:ascii="Times New Roman" w:hAnsi="Times New Roman"/>
          <w:sz w:val="28"/>
          <w:szCs w:val="28"/>
        </w:rPr>
        <w:t>1.Диагностика уровня личностного развития участников программы реализуется посредством конкретного методического инструментария, ориентированного на оценку социально-психологических явлений развития личности и временного детского коллектива в рамках каждой смены.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sz w:val="28"/>
          <w:szCs w:val="28"/>
        </w:rPr>
      </w:pPr>
      <w:r>
        <w:rPr>
          <w:rFonts w:ascii="Times New Roman" w:hAnsi="Times New Roman"/>
          <w:b/>
          <w:sz w:val="28"/>
          <w:szCs w:val="28"/>
        </w:rPr>
        <w:t>Диагностические мероприятия мониторинга развития личности и группы в рамках конкретной оздоровительно-образовательной смены.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891"/>
        <w:gridCol w:w="5878"/>
      </w:tblGrid>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 xml:space="preserve">Мероприятие </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Позволяет выявить</w:t>
            </w:r>
            <w:r>
              <w:rPr>
                <w:rFonts w:ascii="Times New Roman" w:hAnsi="Times New Roman"/>
                <w:vanish/>
                <w:sz w:val="28"/>
                <w:szCs w:val="28"/>
              </w:rPr>
              <w:t xml:space="preserve"> мониторинг развития личности и группы в рамках конкретной оздоровительно-образовательной смены участников программ</w:t>
            </w:r>
          </w:p>
        </w:tc>
      </w:tr>
      <w:tr w:rsidR="000C58DC" w:rsidTr="000C58DC">
        <w:tc>
          <w:tcPr>
            <w:tcW w:w="9464" w:type="dxa"/>
            <w:gridSpan w:val="3"/>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2"/>
              </w:numPr>
              <w:spacing w:after="0" w:line="240" w:lineRule="auto"/>
              <w:jc w:val="center"/>
              <w:rPr>
                <w:rFonts w:ascii="Times New Roman" w:hAnsi="Times New Roman"/>
                <w:b/>
                <w:sz w:val="28"/>
                <w:szCs w:val="28"/>
              </w:rPr>
            </w:pPr>
            <w:r>
              <w:rPr>
                <w:rFonts w:ascii="Times New Roman" w:hAnsi="Times New Roman"/>
                <w:b/>
                <w:sz w:val="28"/>
                <w:szCs w:val="28"/>
              </w:rPr>
              <w:t>Диагностики, применяемые в организационном периоде</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Анкета «Знакомство»</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анкетные данные обучающегося,</w:t>
            </w:r>
          </w:p>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мотивация посещения лагеря,</w:t>
            </w:r>
          </w:p>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тип личности ребенка,</w:t>
            </w:r>
          </w:p>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интересы,</w:t>
            </w:r>
          </w:p>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ожидания от смены,</w:t>
            </w:r>
          </w:p>
          <w:p w:rsidR="000C58DC" w:rsidRDefault="000C58DC" w:rsidP="00B706E2">
            <w:pPr>
              <w:numPr>
                <w:ilvl w:val="0"/>
                <w:numId w:val="23"/>
              </w:numPr>
              <w:spacing w:after="0" w:line="240" w:lineRule="auto"/>
              <w:rPr>
                <w:rFonts w:ascii="Times New Roman" w:hAnsi="Times New Roman"/>
                <w:sz w:val="28"/>
                <w:szCs w:val="28"/>
              </w:rPr>
            </w:pPr>
            <w:r>
              <w:rPr>
                <w:rFonts w:ascii="Times New Roman" w:hAnsi="Times New Roman"/>
                <w:sz w:val="28"/>
                <w:szCs w:val="28"/>
              </w:rPr>
              <w:t>отношение к сверстникам.</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Психогеометрический тест С.Деллингера</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тип личности обучающегося, его склонность к определенным видам деятельности и общения</w:t>
            </w:r>
          </w:p>
        </w:tc>
      </w:tr>
      <w:tr w:rsidR="000C58DC" w:rsidTr="000C58DC">
        <w:tc>
          <w:tcPr>
            <w:tcW w:w="9464" w:type="dxa"/>
            <w:gridSpan w:val="3"/>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2"/>
              </w:numPr>
              <w:spacing w:after="0" w:line="240" w:lineRule="auto"/>
              <w:jc w:val="center"/>
              <w:rPr>
                <w:rFonts w:ascii="Times New Roman" w:hAnsi="Times New Roman"/>
                <w:b/>
                <w:sz w:val="28"/>
                <w:szCs w:val="28"/>
              </w:rPr>
            </w:pPr>
            <w:r>
              <w:rPr>
                <w:rFonts w:ascii="Times New Roman" w:hAnsi="Times New Roman"/>
                <w:b/>
                <w:sz w:val="28"/>
                <w:szCs w:val="28"/>
              </w:rPr>
              <w:t>Диагностики, применяемые в основной период смены</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Тест «Я в круге» на выявление уровня психологической комфортности</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уровень психологической комфортности пребывания ребенка в отряде</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Опросник М.И.Рожкова на выявление социальной активности, </w:t>
            </w:r>
            <w:r>
              <w:rPr>
                <w:rFonts w:ascii="Times New Roman" w:hAnsi="Times New Roman"/>
                <w:sz w:val="28"/>
                <w:szCs w:val="28"/>
              </w:rPr>
              <w:lastRenderedPageBreak/>
              <w:t>адаптированности, автономности и нравственной воспитанности</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lastRenderedPageBreak/>
              <w:t>уровень</w:t>
            </w:r>
          </w:p>
          <w:p w:rsidR="000C58DC" w:rsidRDefault="000C58DC" w:rsidP="00B706E2">
            <w:pPr>
              <w:numPr>
                <w:ilvl w:val="0"/>
                <w:numId w:val="24"/>
              </w:numPr>
              <w:spacing w:after="0" w:line="240" w:lineRule="auto"/>
              <w:rPr>
                <w:rFonts w:ascii="Times New Roman" w:hAnsi="Times New Roman"/>
                <w:sz w:val="28"/>
                <w:szCs w:val="28"/>
              </w:rPr>
            </w:pPr>
            <w:r>
              <w:rPr>
                <w:rFonts w:ascii="Times New Roman" w:hAnsi="Times New Roman"/>
                <w:sz w:val="28"/>
                <w:szCs w:val="28"/>
              </w:rPr>
              <w:t>социальной активности,</w:t>
            </w:r>
          </w:p>
          <w:p w:rsidR="000C58DC" w:rsidRDefault="000C58DC" w:rsidP="00B706E2">
            <w:pPr>
              <w:numPr>
                <w:ilvl w:val="0"/>
                <w:numId w:val="24"/>
              </w:numPr>
              <w:spacing w:after="0" w:line="240" w:lineRule="auto"/>
              <w:rPr>
                <w:rFonts w:ascii="Times New Roman" w:hAnsi="Times New Roman"/>
                <w:sz w:val="28"/>
                <w:szCs w:val="28"/>
              </w:rPr>
            </w:pPr>
            <w:r>
              <w:rPr>
                <w:rFonts w:ascii="Times New Roman" w:hAnsi="Times New Roman"/>
                <w:sz w:val="28"/>
                <w:szCs w:val="28"/>
              </w:rPr>
              <w:t>социальной адаптированности,</w:t>
            </w:r>
          </w:p>
          <w:p w:rsidR="000C58DC" w:rsidRDefault="000C58DC" w:rsidP="00B706E2">
            <w:pPr>
              <w:numPr>
                <w:ilvl w:val="0"/>
                <w:numId w:val="24"/>
              </w:numPr>
              <w:spacing w:after="0" w:line="240" w:lineRule="auto"/>
              <w:rPr>
                <w:rFonts w:ascii="Times New Roman" w:hAnsi="Times New Roman"/>
                <w:sz w:val="28"/>
                <w:szCs w:val="28"/>
              </w:rPr>
            </w:pPr>
            <w:r>
              <w:rPr>
                <w:rFonts w:ascii="Times New Roman" w:hAnsi="Times New Roman"/>
                <w:sz w:val="28"/>
                <w:szCs w:val="28"/>
              </w:rPr>
              <w:t>социальной автономности,</w:t>
            </w:r>
          </w:p>
          <w:p w:rsidR="000C58DC" w:rsidRDefault="000C58DC" w:rsidP="00B706E2">
            <w:pPr>
              <w:numPr>
                <w:ilvl w:val="0"/>
                <w:numId w:val="24"/>
              </w:numPr>
              <w:spacing w:after="0" w:line="240" w:lineRule="auto"/>
              <w:rPr>
                <w:rFonts w:ascii="Times New Roman" w:hAnsi="Times New Roman"/>
                <w:sz w:val="28"/>
                <w:szCs w:val="28"/>
              </w:rPr>
            </w:pPr>
            <w:r>
              <w:rPr>
                <w:rFonts w:ascii="Times New Roman" w:hAnsi="Times New Roman"/>
                <w:sz w:val="28"/>
                <w:szCs w:val="28"/>
              </w:rPr>
              <w:t>нравственной воспитанности.</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Анкета «Комфортно ли ребенку в лагере»</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5"/>
              </w:numPr>
              <w:spacing w:after="0" w:line="240" w:lineRule="auto"/>
              <w:rPr>
                <w:rFonts w:ascii="Times New Roman" w:hAnsi="Times New Roman"/>
                <w:sz w:val="28"/>
                <w:szCs w:val="28"/>
              </w:rPr>
            </w:pPr>
            <w:r>
              <w:rPr>
                <w:rFonts w:ascii="Times New Roman" w:hAnsi="Times New Roman"/>
                <w:sz w:val="28"/>
                <w:szCs w:val="28"/>
              </w:rPr>
              <w:t>отношение воспитателей, вожатых к детям,</w:t>
            </w:r>
          </w:p>
          <w:p w:rsidR="000C58DC" w:rsidRDefault="000C58DC" w:rsidP="00B706E2">
            <w:pPr>
              <w:numPr>
                <w:ilvl w:val="0"/>
                <w:numId w:val="25"/>
              </w:numPr>
              <w:spacing w:after="0" w:line="240" w:lineRule="auto"/>
              <w:rPr>
                <w:rFonts w:ascii="Times New Roman" w:hAnsi="Times New Roman"/>
                <w:sz w:val="28"/>
                <w:szCs w:val="28"/>
              </w:rPr>
            </w:pPr>
            <w:r>
              <w:rPr>
                <w:rFonts w:ascii="Times New Roman" w:hAnsi="Times New Roman"/>
                <w:sz w:val="28"/>
                <w:szCs w:val="28"/>
              </w:rPr>
              <w:t>задействованность обучающегося в мероприятиях,</w:t>
            </w:r>
          </w:p>
          <w:p w:rsidR="000C58DC" w:rsidRDefault="000C58DC" w:rsidP="00B706E2">
            <w:pPr>
              <w:numPr>
                <w:ilvl w:val="0"/>
                <w:numId w:val="25"/>
              </w:numPr>
              <w:spacing w:after="0" w:line="240" w:lineRule="auto"/>
              <w:rPr>
                <w:rFonts w:ascii="Times New Roman" w:hAnsi="Times New Roman"/>
                <w:sz w:val="28"/>
                <w:szCs w:val="28"/>
              </w:rPr>
            </w:pPr>
            <w:r>
              <w:rPr>
                <w:rFonts w:ascii="Times New Roman" w:hAnsi="Times New Roman"/>
                <w:sz w:val="28"/>
                <w:szCs w:val="28"/>
              </w:rPr>
              <w:t>интерес ребенка к мероприятиям программы.</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Проективная методика «Выбор»</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удовлетворенность ребенка жизнью в лагере</w:t>
            </w:r>
          </w:p>
        </w:tc>
      </w:tr>
      <w:tr w:rsidR="000C58DC" w:rsidTr="000C58DC">
        <w:tc>
          <w:tcPr>
            <w:tcW w:w="9464" w:type="dxa"/>
            <w:gridSpan w:val="3"/>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2"/>
              </w:numPr>
              <w:spacing w:after="0" w:line="240" w:lineRule="auto"/>
              <w:jc w:val="center"/>
              <w:rPr>
                <w:rFonts w:ascii="Times New Roman" w:hAnsi="Times New Roman"/>
                <w:b/>
                <w:sz w:val="28"/>
                <w:szCs w:val="28"/>
              </w:rPr>
            </w:pPr>
            <w:r>
              <w:rPr>
                <w:rFonts w:ascii="Times New Roman" w:hAnsi="Times New Roman"/>
                <w:b/>
                <w:sz w:val="28"/>
                <w:szCs w:val="28"/>
              </w:rPr>
              <w:t>Диагностики, используемые в итоговом периоде</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Опросник М.И.Рожкова на выявление социальной активности, адаптированности, автономности и нравственной воспитанности</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уровень</w:t>
            </w:r>
          </w:p>
          <w:p w:rsidR="000C58DC" w:rsidRDefault="000C58DC" w:rsidP="00B706E2">
            <w:pPr>
              <w:numPr>
                <w:ilvl w:val="0"/>
                <w:numId w:val="24"/>
              </w:numPr>
              <w:spacing w:after="0" w:line="240" w:lineRule="atLeast"/>
              <w:rPr>
                <w:rFonts w:ascii="Times New Roman" w:hAnsi="Times New Roman"/>
                <w:sz w:val="28"/>
                <w:szCs w:val="28"/>
              </w:rPr>
            </w:pPr>
            <w:r>
              <w:rPr>
                <w:rFonts w:ascii="Times New Roman" w:hAnsi="Times New Roman"/>
                <w:sz w:val="28"/>
                <w:szCs w:val="28"/>
              </w:rPr>
              <w:t>социальной активности,</w:t>
            </w:r>
          </w:p>
          <w:p w:rsidR="000C58DC" w:rsidRDefault="000C58DC" w:rsidP="00B706E2">
            <w:pPr>
              <w:numPr>
                <w:ilvl w:val="0"/>
                <w:numId w:val="24"/>
              </w:numPr>
              <w:spacing w:after="0" w:line="240" w:lineRule="atLeast"/>
              <w:rPr>
                <w:rFonts w:ascii="Times New Roman" w:hAnsi="Times New Roman"/>
                <w:sz w:val="28"/>
                <w:szCs w:val="28"/>
              </w:rPr>
            </w:pPr>
            <w:r>
              <w:rPr>
                <w:rFonts w:ascii="Times New Roman" w:hAnsi="Times New Roman"/>
                <w:sz w:val="28"/>
                <w:szCs w:val="28"/>
              </w:rPr>
              <w:t>социальной адаптированности,</w:t>
            </w:r>
          </w:p>
          <w:p w:rsidR="000C58DC" w:rsidRDefault="000C58DC" w:rsidP="00B706E2">
            <w:pPr>
              <w:numPr>
                <w:ilvl w:val="0"/>
                <w:numId w:val="24"/>
              </w:numPr>
              <w:spacing w:after="0" w:line="240" w:lineRule="atLeast"/>
              <w:rPr>
                <w:rFonts w:ascii="Times New Roman" w:hAnsi="Times New Roman"/>
                <w:sz w:val="28"/>
                <w:szCs w:val="28"/>
              </w:rPr>
            </w:pPr>
            <w:r>
              <w:rPr>
                <w:rFonts w:ascii="Times New Roman" w:hAnsi="Times New Roman"/>
                <w:sz w:val="28"/>
                <w:szCs w:val="28"/>
              </w:rPr>
              <w:t>социальной автономности,</w:t>
            </w:r>
          </w:p>
          <w:p w:rsidR="000C58DC" w:rsidRDefault="000C58DC" w:rsidP="00B706E2">
            <w:pPr>
              <w:numPr>
                <w:ilvl w:val="0"/>
                <w:numId w:val="24"/>
              </w:numPr>
              <w:spacing w:after="0" w:line="240" w:lineRule="atLeast"/>
              <w:rPr>
                <w:rFonts w:ascii="Times New Roman" w:hAnsi="Times New Roman"/>
                <w:sz w:val="28"/>
                <w:szCs w:val="28"/>
              </w:rPr>
            </w:pPr>
            <w:r>
              <w:rPr>
                <w:rFonts w:ascii="Times New Roman" w:hAnsi="Times New Roman"/>
                <w:sz w:val="28"/>
                <w:szCs w:val="28"/>
              </w:rPr>
              <w:t>нравственной воспитанности.</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Анкета «Как мы жили это время»</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6"/>
              </w:numPr>
              <w:spacing w:after="0" w:line="240" w:lineRule="atLeast"/>
              <w:rPr>
                <w:rFonts w:ascii="Times New Roman" w:hAnsi="Times New Roman"/>
                <w:sz w:val="28"/>
                <w:szCs w:val="28"/>
              </w:rPr>
            </w:pPr>
            <w:r>
              <w:rPr>
                <w:rFonts w:ascii="Times New Roman" w:hAnsi="Times New Roman"/>
                <w:sz w:val="28"/>
                <w:szCs w:val="28"/>
              </w:rPr>
              <w:t>впечатления ребенка от смены,</w:t>
            </w:r>
          </w:p>
          <w:p w:rsidR="000C58DC" w:rsidRDefault="000C58DC" w:rsidP="00B706E2">
            <w:pPr>
              <w:numPr>
                <w:ilvl w:val="0"/>
                <w:numId w:val="26"/>
              </w:numPr>
              <w:spacing w:after="0" w:line="240" w:lineRule="atLeast"/>
              <w:rPr>
                <w:rFonts w:ascii="Times New Roman" w:hAnsi="Times New Roman"/>
                <w:sz w:val="28"/>
                <w:szCs w:val="28"/>
              </w:rPr>
            </w:pPr>
            <w:r>
              <w:rPr>
                <w:rFonts w:ascii="Times New Roman" w:hAnsi="Times New Roman"/>
                <w:sz w:val="28"/>
                <w:szCs w:val="28"/>
              </w:rPr>
              <w:t>степень вовлеченности обучающегося в различные виды деятельности,</w:t>
            </w:r>
          </w:p>
          <w:p w:rsidR="000C58DC" w:rsidRDefault="000C58DC" w:rsidP="00B706E2">
            <w:pPr>
              <w:numPr>
                <w:ilvl w:val="0"/>
                <w:numId w:val="26"/>
              </w:numPr>
              <w:spacing w:after="0" w:line="240" w:lineRule="atLeast"/>
              <w:rPr>
                <w:rFonts w:ascii="Times New Roman" w:hAnsi="Times New Roman"/>
                <w:sz w:val="28"/>
                <w:szCs w:val="28"/>
              </w:rPr>
            </w:pPr>
            <w:r>
              <w:rPr>
                <w:rFonts w:ascii="Times New Roman" w:hAnsi="Times New Roman"/>
                <w:sz w:val="28"/>
                <w:szCs w:val="28"/>
              </w:rPr>
              <w:t>реализация в том или ином виде деятельности,</w:t>
            </w:r>
          </w:p>
          <w:p w:rsidR="000C58DC" w:rsidRDefault="000C58DC" w:rsidP="00B706E2">
            <w:pPr>
              <w:numPr>
                <w:ilvl w:val="0"/>
                <w:numId w:val="26"/>
              </w:numPr>
              <w:spacing w:after="0" w:line="240" w:lineRule="atLeast"/>
              <w:rPr>
                <w:rFonts w:ascii="Times New Roman" w:hAnsi="Times New Roman"/>
                <w:sz w:val="28"/>
                <w:szCs w:val="28"/>
              </w:rPr>
            </w:pPr>
            <w:r>
              <w:rPr>
                <w:rFonts w:ascii="Times New Roman" w:hAnsi="Times New Roman"/>
                <w:sz w:val="28"/>
                <w:szCs w:val="28"/>
              </w:rPr>
              <w:t>трудности, возникшие за время лагерной смены,</w:t>
            </w:r>
          </w:p>
          <w:p w:rsidR="000C58DC" w:rsidRDefault="000C58DC" w:rsidP="00B706E2">
            <w:pPr>
              <w:numPr>
                <w:ilvl w:val="0"/>
                <w:numId w:val="26"/>
              </w:numPr>
              <w:spacing w:after="0" w:line="240" w:lineRule="atLeast"/>
              <w:rPr>
                <w:rFonts w:ascii="Times New Roman" w:hAnsi="Times New Roman"/>
                <w:sz w:val="28"/>
                <w:szCs w:val="28"/>
              </w:rPr>
            </w:pPr>
            <w:r>
              <w:rPr>
                <w:rFonts w:ascii="Times New Roman" w:hAnsi="Times New Roman"/>
                <w:sz w:val="28"/>
                <w:szCs w:val="28"/>
              </w:rPr>
              <w:t>чему ребенок научился за смену.</w:t>
            </w:r>
          </w:p>
        </w:tc>
      </w:tr>
      <w:tr w:rsidR="000C58DC" w:rsidTr="000C58DC">
        <w:tc>
          <w:tcPr>
            <w:tcW w:w="9464" w:type="dxa"/>
            <w:gridSpan w:val="3"/>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2"/>
              </w:numPr>
              <w:spacing w:after="0" w:line="240" w:lineRule="auto"/>
              <w:jc w:val="center"/>
              <w:rPr>
                <w:rFonts w:ascii="Times New Roman" w:hAnsi="Times New Roman"/>
                <w:b/>
                <w:sz w:val="28"/>
                <w:szCs w:val="28"/>
              </w:rPr>
            </w:pPr>
            <w:r>
              <w:rPr>
                <w:rFonts w:ascii="Times New Roman" w:hAnsi="Times New Roman"/>
                <w:b/>
                <w:sz w:val="28"/>
                <w:szCs w:val="28"/>
              </w:rPr>
              <w:t>Техники словесной диагностики, используемые в любом периоде смены</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Вопросы отрядного огонька</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7"/>
              </w:numPr>
              <w:spacing w:after="0" w:line="240" w:lineRule="auto"/>
              <w:rPr>
                <w:rFonts w:ascii="Times New Roman" w:hAnsi="Times New Roman"/>
                <w:sz w:val="28"/>
                <w:szCs w:val="28"/>
              </w:rPr>
            </w:pPr>
            <w:r>
              <w:rPr>
                <w:rFonts w:ascii="Times New Roman" w:hAnsi="Times New Roman"/>
                <w:sz w:val="28"/>
                <w:szCs w:val="28"/>
              </w:rPr>
              <w:t>духовно-нравственное развитие ребенка, ценностные ориентации,</w:t>
            </w:r>
          </w:p>
          <w:p w:rsidR="000C58DC" w:rsidRDefault="000C58DC" w:rsidP="00B706E2">
            <w:pPr>
              <w:numPr>
                <w:ilvl w:val="0"/>
                <w:numId w:val="27"/>
              </w:numPr>
              <w:spacing w:after="0" w:line="240" w:lineRule="auto"/>
              <w:rPr>
                <w:rFonts w:ascii="Times New Roman" w:hAnsi="Times New Roman"/>
                <w:sz w:val="28"/>
                <w:szCs w:val="28"/>
              </w:rPr>
            </w:pPr>
            <w:r>
              <w:rPr>
                <w:rFonts w:ascii="Times New Roman" w:hAnsi="Times New Roman"/>
                <w:sz w:val="28"/>
                <w:szCs w:val="28"/>
              </w:rPr>
              <w:t>развитие социально-коммуникативных качеств,</w:t>
            </w:r>
          </w:p>
          <w:p w:rsidR="000C58DC" w:rsidRDefault="000C58DC" w:rsidP="00B706E2">
            <w:pPr>
              <w:numPr>
                <w:ilvl w:val="0"/>
                <w:numId w:val="27"/>
              </w:numPr>
              <w:spacing w:after="0" w:line="240" w:lineRule="auto"/>
              <w:rPr>
                <w:rFonts w:ascii="Times New Roman" w:hAnsi="Times New Roman"/>
                <w:sz w:val="28"/>
                <w:szCs w:val="28"/>
              </w:rPr>
            </w:pPr>
            <w:r>
              <w:rPr>
                <w:rFonts w:ascii="Times New Roman" w:hAnsi="Times New Roman"/>
                <w:sz w:val="28"/>
                <w:szCs w:val="28"/>
              </w:rPr>
              <w:t>отношение к ЗОЖ, спорту.</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Закончи предложение</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7"/>
              </w:numPr>
              <w:spacing w:after="0" w:line="240" w:lineRule="auto"/>
              <w:rPr>
                <w:rFonts w:ascii="Times New Roman" w:hAnsi="Times New Roman"/>
                <w:sz w:val="28"/>
                <w:szCs w:val="28"/>
              </w:rPr>
            </w:pPr>
            <w:r>
              <w:rPr>
                <w:rFonts w:ascii="Times New Roman" w:hAnsi="Times New Roman"/>
                <w:sz w:val="28"/>
                <w:szCs w:val="28"/>
              </w:rPr>
              <w:t>развитие социально-коммуникативных качеств,</w:t>
            </w:r>
          </w:p>
          <w:p w:rsidR="000C58DC" w:rsidRDefault="000C58DC" w:rsidP="00B706E2">
            <w:pPr>
              <w:numPr>
                <w:ilvl w:val="0"/>
                <w:numId w:val="27"/>
              </w:numPr>
              <w:spacing w:after="0" w:line="240" w:lineRule="auto"/>
              <w:rPr>
                <w:rFonts w:ascii="Times New Roman" w:hAnsi="Times New Roman"/>
                <w:sz w:val="28"/>
                <w:szCs w:val="28"/>
              </w:rPr>
            </w:pPr>
            <w:r>
              <w:rPr>
                <w:rFonts w:ascii="Times New Roman" w:hAnsi="Times New Roman"/>
                <w:sz w:val="28"/>
                <w:szCs w:val="28"/>
              </w:rPr>
              <w:t>отношение к ЗОЖ, спорту.</w:t>
            </w:r>
          </w:p>
        </w:tc>
      </w:tr>
      <w:tr w:rsidR="000C58DC" w:rsidTr="000C58DC">
        <w:tc>
          <w:tcPr>
            <w:tcW w:w="662"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2891" w:type="dxa"/>
            <w:tcBorders>
              <w:top w:val="single" w:sz="4" w:space="0" w:color="auto"/>
              <w:left w:val="single" w:sz="4" w:space="0" w:color="auto"/>
              <w:bottom w:val="single" w:sz="4" w:space="0" w:color="auto"/>
              <w:right w:val="single" w:sz="4" w:space="0" w:color="auto"/>
            </w:tcBorders>
            <w:hideMark/>
          </w:tcPr>
          <w:p w:rsidR="000C58DC" w:rsidRDefault="000C58DC">
            <w:pPr>
              <w:spacing w:after="0"/>
              <w:rPr>
                <w:rFonts w:ascii="Times New Roman" w:hAnsi="Times New Roman"/>
                <w:sz w:val="28"/>
                <w:szCs w:val="28"/>
              </w:rPr>
            </w:pPr>
            <w:r>
              <w:rPr>
                <w:rFonts w:ascii="Times New Roman" w:hAnsi="Times New Roman"/>
                <w:sz w:val="28"/>
                <w:szCs w:val="28"/>
              </w:rPr>
              <w:t xml:space="preserve">Рефлексия </w:t>
            </w:r>
          </w:p>
        </w:tc>
        <w:tc>
          <w:tcPr>
            <w:tcW w:w="5911" w:type="dxa"/>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8"/>
              </w:numPr>
              <w:spacing w:after="0" w:line="240" w:lineRule="auto"/>
              <w:rPr>
                <w:rFonts w:ascii="Times New Roman" w:hAnsi="Times New Roman"/>
                <w:sz w:val="28"/>
                <w:szCs w:val="28"/>
              </w:rPr>
            </w:pPr>
            <w:r>
              <w:rPr>
                <w:rFonts w:ascii="Times New Roman" w:hAnsi="Times New Roman"/>
                <w:sz w:val="28"/>
                <w:szCs w:val="28"/>
              </w:rPr>
              <w:t>личностные приобретения ребенка,</w:t>
            </w:r>
          </w:p>
          <w:p w:rsidR="000C58DC" w:rsidRDefault="000C58DC" w:rsidP="00B706E2">
            <w:pPr>
              <w:numPr>
                <w:ilvl w:val="0"/>
                <w:numId w:val="28"/>
              </w:numPr>
              <w:spacing w:after="0" w:line="240" w:lineRule="auto"/>
              <w:rPr>
                <w:rFonts w:ascii="Times New Roman" w:hAnsi="Times New Roman"/>
                <w:sz w:val="28"/>
                <w:szCs w:val="28"/>
              </w:rPr>
            </w:pPr>
            <w:r>
              <w:rPr>
                <w:rFonts w:ascii="Times New Roman" w:hAnsi="Times New Roman"/>
                <w:sz w:val="28"/>
                <w:szCs w:val="28"/>
              </w:rPr>
              <w:t>полученный за день опыт,</w:t>
            </w:r>
          </w:p>
          <w:p w:rsidR="000C58DC" w:rsidRDefault="000C58DC" w:rsidP="00B706E2">
            <w:pPr>
              <w:numPr>
                <w:ilvl w:val="0"/>
                <w:numId w:val="28"/>
              </w:numPr>
              <w:spacing w:after="0" w:line="240" w:lineRule="auto"/>
              <w:rPr>
                <w:rFonts w:ascii="Times New Roman" w:hAnsi="Times New Roman"/>
                <w:sz w:val="28"/>
                <w:szCs w:val="28"/>
              </w:rPr>
            </w:pPr>
            <w:r>
              <w:rPr>
                <w:rFonts w:ascii="Times New Roman" w:hAnsi="Times New Roman"/>
                <w:sz w:val="28"/>
                <w:szCs w:val="28"/>
              </w:rPr>
              <w:t>эмоциональное состояние ребенка, удовлетворенность прожитым днем.</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lastRenderedPageBreak/>
        <w:t>2.Суммарный анализ эффективности реализации оздоровительно-образовательной деятельности лагеря осуществляется путем сложения индикаторов выделенных показателей по каждой смене.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rPr>
      </w:pPr>
      <w:r>
        <w:rPr>
          <w:rFonts w:ascii="Times New Roman" w:hAnsi="Times New Roman"/>
          <w:b/>
          <w:sz w:val="28"/>
          <w:szCs w:val="28"/>
        </w:rPr>
        <w:t>Показатели и индикаторы эффективности реализации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50"/>
        <w:gridCol w:w="850"/>
        <w:gridCol w:w="1389"/>
      </w:tblGrid>
      <w:tr w:rsidR="000C58DC" w:rsidTr="00B1402A">
        <w:tc>
          <w:tcPr>
            <w:tcW w:w="675" w:type="dxa"/>
            <w:vMerge w:val="restart"/>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p w:rsidR="000C58DC" w:rsidRDefault="000C58DC">
            <w:pPr>
              <w:spacing w:after="0"/>
              <w:jc w:val="center"/>
              <w:rPr>
                <w:rFonts w:ascii="Times New Roman" w:hAnsi="Times New Roman"/>
                <w:sz w:val="28"/>
                <w:szCs w:val="28"/>
              </w:rPr>
            </w:pPr>
            <w:r>
              <w:rPr>
                <w:rFonts w:ascii="Times New Roman" w:hAnsi="Times New Roman"/>
                <w:sz w:val="28"/>
                <w:szCs w:val="28"/>
              </w:rPr>
              <w:t>№</w:t>
            </w:r>
          </w:p>
        </w:tc>
        <w:tc>
          <w:tcPr>
            <w:tcW w:w="6550" w:type="dxa"/>
            <w:vMerge w:val="restart"/>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p w:rsidR="000C58DC" w:rsidRDefault="000C58DC">
            <w:pPr>
              <w:spacing w:after="0"/>
              <w:jc w:val="center"/>
              <w:rPr>
                <w:rFonts w:ascii="Times New Roman" w:hAnsi="Times New Roman"/>
                <w:sz w:val="28"/>
                <w:szCs w:val="28"/>
              </w:rPr>
            </w:pPr>
            <w:r>
              <w:rPr>
                <w:rFonts w:ascii="Times New Roman" w:hAnsi="Times New Roman"/>
                <w:sz w:val="28"/>
                <w:szCs w:val="28"/>
              </w:rPr>
              <w:t>Наименование показателя</w:t>
            </w:r>
          </w:p>
        </w:tc>
        <w:tc>
          <w:tcPr>
            <w:tcW w:w="2239" w:type="dxa"/>
            <w:gridSpan w:val="2"/>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 xml:space="preserve">Индикаторы </w:t>
            </w:r>
          </w:p>
        </w:tc>
      </w:tr>
      <w:tr w:rsidR="000C58DC" w:rsidTr="00B1402A">
        <w:tc>
          <w:tcPr>
            <w:tcW w:w="675" w:type="dxa"/>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8"/>
                <w:szCs w:val="28"/>
              </w:rPr>
            </w:pPr>
          </w:p>
        </w:tc>
        <w:tc>
          <w:tcPr>
            <w:tcW w:w="6550" w:type="dxa"/>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 xml:space="preserve">Доля </w:t>
            </w:r>
          </w:p>
        </w:tc>
        <w:tc>
          <w:tcPr>
            <w:tcW w:w="1389"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 xml:space="preserve">Общее число </w:t>
            </w: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uto"/>
              <w:jc w:val="center"/>
              <w:rPr>
                <w:rFonts w:ascii="Times New Roman" w:hAnsi="Times New Roman"/>
                <w:b/>
                <w:sz w:val="28"/>
                <w:szCs w:val="28"/>
              </w:rPr>
            </w:pPr>
            <w:r>
              <w:rPr>
                <w:rFonts w:ascii="Times New Roman" w:hAnsi="Times New Roman"/>
                <w:b/>
                <w:sz w:val="28"/>
                <w:szCs w:val="28"/>
              </w:rPr>
              <w:t>Гражданско-патриотическое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мероприятий гражданско-патриотической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участников, охваченных мероприятиями гражданско-патриотической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проявивших гражданско-патриотические качества</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tLeast"/>
              <w:jc w:val="center"/>
              <w:rPr>
                <w:rFonts w:ascii="Times New Roman" w:hAnsi="Times New Roman"/>
                <w:sz w:val="28"/>
                <w:szCs w:val="28"/>
              </w:rPr>
            </w:pPr>
            <w:r>
              <w:rPr>
                <w:rFonts w:ascii="Times New Roman" w:hAnsi="Times New Roman"/>
                <w:b/>
                <w:sz w:val="28"/>
                <w:szCs w:val="28"/>
              </w:rPr>
              <w:t>Духовно-нравственное</w:t>
            </w:r>
            <w:r w:rsidR="00D62D70">
              <w:rPr>
                <w:rFonts w:ascii="Times New Roman" w:hAnsi="Times New Roman"/>
                <w:b/>
                <w:sz w:val="28"/>
                <w:szCs w:val="28"/>
              </w:rPr>
              <w:t>, семейное</w:t>
            </w:r>
            <w:r>
              <w:rPr>
                <w:rFonts w:ascii="Times New Roman" w:hAnsi="Times New Roman"/>
                <w:b/>
                <w:sz w:val="28"/>
                <w:szCs w:val="28"/>
              </w:rPr>
              <w:t xml:space="preserve">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мероприятий, содержащих задачи духовно-нравственного</w:t>
            </w:r>
            <w:r w:rsidR="00D62D70">
              <w:rPr>
                <w:rFonts w:ascii="Times New Roman" w:hAnsi="Times New Roman"/>
                <w:sz w:val="28"/>
                <w:szCs w:val="28"/>
              </w:rPr>
              <w:t>, семейного</w:t>
            </w:r>
            <w:r>
              <w:rPr>
                <w:rFonts w:ascii="Times New Roman" w:hAnsi="Times New Roman"/>
                <w:sz w:val="28"/>
                <w:szCs w:val="28"/>
              </w:rPr>
              <w:t xml:space="preserve"> воспитания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участников, охваченных духовно-нравственным воспитанием</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имеющих положительную динамику в духовно-нравственном воспитании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Увеличение числа участников с достаточным уровнем толерантности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tLeast"/>
              <w:jc w:val="center"/>
              <w:rPr>
                <w:rFonts w:ascii="Times New Roman" w:hAnsi="Times New Roman"/>
                <w:b/>
                <w:sz w:val="28"/>
                <w:szCs w:val="28"/>
              </w:rPr>
            </w:pPr>
            <w:r>
              <w:rPr>
                <w:rFonts w:ascii="Times New Roman" w:hAnsi="Times New Roman"/>
                <w:b/>
                <w:sz w:val="28"/>
                <w:szCs w:val="28"/>
              </w:rPr>
              <w:t>Интеллектуальное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программ интеллектуальной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охваченных интеллектуальным воспитанием</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принявших участие в интеллектуальных конкурсах</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D62D70" w:rsidP="00D62D70">
            <w:pPr>
              <w:numPr>
                <w:ilvl w:val="0"/>
                <w:numId w:val="29"/>
              </w:numPr>
              <w:spacing w:after="0" w:line="240" w:lineRule="atLeast"/>
              <w:jc w:val="center"/>
              <w:rPr>
                <w:rFonts w:ascii="Times New Roman" w:hAnsi="Times New Roman"/>
                <w:b/>
                <w:sz w:val="28"/>
                <w:szCs w:val="28"/>
              </w:rPr>
            </w:pPr>
            <w:r>
              <w:rPr>
                <w:rFonts w:ascii="Times New Roman" w:hAnsi="Times New Roman"/>
                <w:b/>
                <w:sz w:val="28"/>
                <w:szCs w:val="28"/>
              </w:rPr>
              <w:t xml:space="preserve">Семейное </w:t>
            </w:r>
            <w:r w:rsidR="000C58DC">
              <w:rPr>
                <w:rFonts w:ascii="Times New Roman" w:hAnsi="Times New Roman"/>
                <w:b/>
                <w:sz w:val="28"/>
                <w:szCs w:val="28"/>
              </w:rPr>
              <w:t>воспитание и профессиональная ориентация</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Доля мероприятий, </w:t>
            </w:r>
            <w:r w:rsidR="00D62D70">
              <w:rPr>
                <w:rFonts w:ascii="Times New Roman" w:hAnsi="Times New Roman"/>
                <w:sz w:val="28"/>
                <w:szCs w:val="28"/>
              </w:rPr>
              <w:t>ориентированных на семейное</w:t>
            </w:r>
            <w:r>
              <w:rPr>
                <w:rFonts w:ascii="Times New Roman" w:hAnsi="Times New Roman"/>
                <w:sz w:val="28"/>
                <w:szCs w:val="28"/>
              </w:rPr>
              <w:t xml:space="preserve"> воспитание личности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Количество мероприятий профориентационной направленности </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охваченных профориентационными мероприятиями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участников, охваченных посильной трудовой и социально значимой деятельностью</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tLeast"/>
              <w:jc w:val="center"/>
              <w:rPr>
                <w:rFonts w:ascii="Times New Roman" w:hAnsi="Times New Roman"/>
                <w:b/>
                <w:sz w:val="28"/>
                <w:szCs w:val="28"/>
              </w:rPr>
            </w:pPr>
            <w:r>
              <w:rPr>
                <w:rFonts w:ascii="Times New Roman" w:hAnsi="Times New Roman"/>
                <w:b/>
                <w:sz w:val="28"/>
                <w:szCs w:val="28"/>
              </w:rPr>
              <w:t>Художественно-эстетическое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мероприятий художественно-эстетической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участников, охваченных мероприятиями художественно-эстетической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Доля детей и подростков, охваченных творческими </w:t>
            </w:r>
            <w:r>
              <w:rPr>
                <w:rFonts w:ascii="Times New Roman" w:hAnsi="Times New Roman"/>
                <w:sz w:val="28"/>
                <w:szCs w:val="28"/>
              </w:rPr>
              <w:lastRenderedPageBreak/>
              <w:t>конкурсными и концертными программами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Число детей, посетивших кружки соответствующей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5</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Количество детей, показавших высокие результаты в художественно-эстетической деятельности (по результатам подведения итогов, награждения).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tLeast"/>
              <w:jc w:val="center"/>
              <w:rPr>
                <w:rFonts w:ascii="Times New Roman" w:hAnsi="Times New Roman"/>
                <w:b/>
                <w:sz w:val="28"/>
                <w:szCs w:val="28"/>
              </w:rPr>
            </w:pPr>
            <w:r>
              <w:rPr>
                <w:rFonts w:ascii="Times New Roman" w:hAnsi="Times New Roman"/>
                <w:b/>
                <w:sz w:val="28"/>
                <w:szCs w:val="28"/>
              </w:rPr>
              <w:t>Социально-коммуникативное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задействованных в деятельности соуправления на уровне отряда</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и подростков, задействованных в деятельности соуправления на уровне лагеря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Количество мероприятий, организованных силами обучающихся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охваченных социально-психологическим тренингом</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5</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Количество детей, показавших высокие результаты в социальной деятельности (по результатам подведения итогов, награждения).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rsidP="00B706E2">
            <w:pPr>
              <w:numPr>
                <w:ilvl w:val="0"/>
                <w:numId w:val="29"/>
              </w:numPr>
              <w:spacing w:after="0" w:line="240" w:lineRule="auto"/>
              <w:jc w:val="center"/>
              <w:rPr>
                <w:rFonts w:ascii="Times New Roman" w:hAnsi="Times New Roman"/>
                <w:b/>
                <w:sz w:val="28"/>
                <w:szCs w:val="28"/>
              </w:rPr>
            </w:pPr>
            <w:r>
              <w:rPr>
                <w:rFonts w:ascii="Times New Roman" w:hAnsi="Times New Roman"/>
                <w:b/>
                <w:sz w:val="28"/>
                <w:szCs w:val="28"/>
              </w:rPr>
              <w:t>Здоровьесберегающее воспитание</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мероприятий физкультурно-оздоровительной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Число детей и подростков, охваченных спортивными массовыми мероприятиями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охваченных развивающими кружками физкультурно-оздоровительной направленности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с положительной динамикой в показателях физической подготовленности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9464" w:type="dxa"/>
            <w:gridSpan w:val="4"/>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jc w:val="center"/>
              <w:rPr>
                <w:rFonts w:ascii="Times New Roman" w:hAnsi="Times New Roman"/>
                <w:b/>
                <w:sz w:val="28"/>
                <w:szCs w:val="28"/>
              </w:rPr>
            </w:pPr>
            <w:r>
              <w:rPr>
                <w:rFonts w:ascii="Times New Roman" w:hAnsi="Times New Roman"/>
                <w:b/>
                <w:sz w:val="28"/>
                <w:szCs w:val="28"/>
              </w:rPr>
              <w:t>Дополнительные показатели</w:t>
            </w: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1</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Укомплектованность педагогическими кадрами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2</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педагогов, прошедших подготовку в направлении инновационных технологий</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3</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Доля детей, отчисленных по причине дезадаптации</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4</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Удовлетворенность детей проведенным в лагере временем</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r w:rsidR="000C58DC" w:rsidTr="00B1402A">
        <w:tc>
          <w:tcPr>
            <w:tcW w:w="675" w:type="dxa"/>
            <w:tcBorders>
              <w:top w:val="single" w:sz="4" w:space="0" w:color="auto"/>
              <w:left w:val="single" w:sz="4" w:space="0" w:color="auto"/>
              <w:bottom w:val="single" w:sz="4" w:space="0" w:color="auto"/>
              <w:right w:val="single" w:sz="4" w:space="0" w:color="auto"/>
            </w:tcBorders>
            <w:hideMark/>
          </w:tcPr>
          <w:p w:rsidR="000C58DC" w:rsidRDefault="000C58DC">
            <w:pPr>
              <w:spacing w:after="0"/>
              <w:jc w:val="center"/>
              <w:rPr>
                <w:rFonts w:ascii="Times New Roman" w:hAnsi="Times New Roman"/>
                <w:sz w:val="28"/>
                <w:szCs w:val="28"/>
              </w:rPr>
            </w:pPr>
            <w:r>
              <w:rPr>
                <w:rFonts w:ascii="Times New Roman" w:hAnsi="Times New Roman"/>
                <w:sz w:val="28"/>
                <w:szCs w:val="28"/>
              </w:rPr>
              <w:t>5</w:t>
            </w:r>
          </w:p>
        </w:tc>
        <w:tc>
          <w:tcPr>
            <w:tcW w:w="655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Удовлетворенность родителей услугами и результатами деятельности лагеря</w:t>
            </w:r>
          </w:p>
        </w:tc>
        <w:tc>
          <w:tcPr>
            <w:tcW w:w="850"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auto"/>
            </w:tcBorders>
          </w:tcPr>
          <w:p w:rsidR="000C58DC" w:rsidRDefault="000C58DC">
            <w:pPr>
              <w:spacing w:after="0"/>
              <w:jc w:val="center"/>
              <w:rPr>
                <w:rFonts w:ascii="Times New Roman" w:hAnsi="Times New Roman"/>
                <w:sz w:val="28"/>
                <w:szCs w:val="28"/>
              </w:rPr>
            </w:pP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b/>
          <w:sz w:val="28"/>
          <w:szCs w:val="28"/>
        </w:rPr>
      </w:pPr>
      <w:r>
        <w:rPr>
          <w:rFonts w:ascii="Times New Roman" w:hAnsi="Times New Roman"/>
          <w:b/>
          <w:sz w:val="28"/>
          <w:szCs w:val="28"/>
        </w:rPr>
        <w:t>Диагностика будет осуществляться в несколько этапов: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u w:val="single"/>
        </w:rPr>
        <w:t>1) на начальном этапе</w:t>
      </w:r>
      <w:r>
        <w:rPr>
          <w:rFonts w:ascii="Times New Roman" w:hAnsi="Times New Roman"/>
          <w:sz w:val="28"/>
          <w:szCs w:val="28"/>
        </w:rPr>
        <w:t xml:space="preserve"> будет происходить сбор данных о направленности интересов ребёнка, мотивации деятельности и уровень готовности к ней (тесты, анкеты, игры);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u w:val="single"/>
        </w:rPr>
        <w:t>2) промежуточная диагностика</w:t>
      </w:r>
      <w:r>
        <w:rPr>
          <w:rFonts w:ascii="Times New Roman" w:hAnsi="Times New Roman"/>
          <w:sz w:val="28"/>
          <w:szCs w:val="28"/>
        </w:rPr>
        <w:t xml:space="preserve"> позволяет корректировать процесс реализации программы и определить искомый результат с помощью аналогии и ассоциации: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А) сочинение «Я вчера, сегодня, завтра»;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Б) «Мой портрет» (ассоциация);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lastRenderedPageBreak/>
        <w:t>В) «Мой отряд» (рисунок, сочинение и др.)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u w:val="single"/>
        </w:rPr>
        <w:t>1) итоговая диагностика</w:t>
      </w:r>
      <w:r>
        <w:rPr>
          <w:rFonts w:ascii="Times New Roman" w:hAnsi="Times New Roman"/>
          <w:sz w:val="28"/>
          <w:szCs w:val="28"/>
        </w:rPr>
        <w:t xml:space="preserve"> помогает оценить результаты реализации программы (опрос, тестирование, анкеты).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8"/>
          <w:szCs w:val="28"/>
        </w:rPr>
      </w:pPr>
      <w:r>
        <w:rPr>
          <w:rFonts w:ascii="Times New Roman" w:hAnsi="Times New Roman"/>
          <w:sz w:val="28"/>
          <w:szCs w:val="28"/>
        </w:rPr>
        <w:t>Диагностика необходима на протяжении всей смены: на «огоньках», после КТД, перед проведением какого-либо экспериментального мероприятия, по окончании лагерной смены.</w:t>
      </w:r>
    </w:p>
    <w:p w:rsidR="000C58DC" w:rsidRDefault="000C58DC"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 Заключительная диагностика об уровне удовлетворённости досуговой работы в лагере</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6241"/>
        <w:gridCol w:w="1559"/>
      </w:tblGrid>
      <w:tr w:rsidR="000C58DC" w:rsidTr="006D01B9">
        <w:trPr>
          <w:trHeight w:val="284"/>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line="240" w:lineRule="atLeast"/>
              <w:ind w:left="720"/>
              <w:contextualSpacing/>
              <w:rPr>
                <w:rFonts w:ascii="Times New Roman" w:eastAsia="Calibri" w:hAnsi="Times New Roman"/>
                <w:b/>
                <w:sz w:val="28"/>
                <w:szCs w:val="28"/>
              </w:rPr>
            </w:pPr>
            <w:r>
              <w:rPr>
                <w:rFonts w:ascii="Times New Roman" w:eastAsia="Calibri" w:hAnsi="Times New Roman"/>
                <w:b/>
                <w:sz w:val="28"/>
                <w:szCs w:val="28"/>
              </w:rPr>
              <w:t>№</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line="240" w:lineRule="atLeast"/>
              <w:ind w:left="720"/>
              <w:contextualSpacing/>
              <w:jc w:val="center"/>
              <w:rPr>
                <w:rFonts w:ascii="Times New Roman" w:eastAsia="Calibri" w:hAnsi="Times New Roman"/>
                <w:b/>
                <w:sz w:val="28"/>
                <w:szCs w:val="28"/>
              </w:rPr>
            </w:pPr>
            <w:r>
              <w:rPr>
                <w:rFonts w:ascii="Times New Roman" w:eastAsia="Calibri" w:hAnsi="Times New Roman"/>
                <w:b/>
                <w:sz w:val="28"/>
                <w:szCs w:val="28"/>
              </w:rPr>
              <w:t>Название</w:t>
            </w:r>
          </w:p>
        </w:tc>
        <w:tc>
          <w:tcPr>
            <w:tcW w:w="1559"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line="240" w:lineRule="atLeast"/>
              <w:jc w:val="center"/>
              <w:rPr>
                <w:rFonts w:ascii="Times New Roman" w:eastAsia="Calibri" w:hAnsi="Times New Roman"/>
                <w:b/>
                <w:sz w:val="28"/>
                <w:szCs w:val="28"/>
              </w:rPr>
            </w:pPr>
            <w:r>
              <w:rPr>
                <w:rFonts w:ascii="Times New Roman" w:eastAsia="Calibri" w:hAnsi="Times New Roman"/>
                <w:b/>
                <w:sz w:val="28"/>
                <w:szCs w:val="28"/>
              </w:rPr>
              <w:t>Сроки</w:t>
            </w: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color w:val="000000"/>
                <w:sz w:val="28"/>
                <w:szCs w:val="28"/>
              </w:rPr>
              <w:t xml:space="preserve">Анкета на «входе» (стартовая) </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2</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color w:val="000000"/>
                <w:sz w:val="28"/>
                <w:szCs w:val="28"/>
              </w:rPr>
              <w:t>Анкета на «выходе»</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3</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color w:val="000000"/>
                <w:sz w:val="28"/>
                <w:szCs w:val="28"/>
              </w:rPr>
              <w:t>Антропометрические исследования детей</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4</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bCs/>
                <w:iCs/>
                <w:sz w:val="28"/>
                <w:szCs w:val="28"/>
              </w:rPr>
            </w:pPr>
            <w:r>
              <w:rPr>
                <w:rFonts w:ascii="Times New Roman" w:eastAsia="Calibri" w:hAnsi="Times New Roman"/>
                <w:bCs/>
                <w:iCs/>
                <w:sz w:val="28"/>
                <w:szCs w:val="28"/>
              </w:rPr>
              <w:t>Анкета «Выбор»</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5</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pStyle w:val="4"/>
              <w:spacing w:before="0" w:after="0" w:line="240" w:lineRule="atLeast"/>
              <w:contextualSpacing/>
              <w:rPr>
                <w:rFonts w:eastAsia="Calibri"/>
                <w:b w:val="0"/>
              </w:rPr>
            </w:pPr>
            <w:r>
              <w:rPr>
                <w:rFonts w:eastAsia="Calibri"/>
                <w:b w:val="0"/>
              </w:rPr>
              <w:t>Анкета «Чему я научился в лагере»</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6</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Психогеометрический тест С. Деллингера</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129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7</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jc w:val="both"/>
              <w:rPr>
                <w:rFonts w:ascii="Times New Roman" w:eastAsia="Calibri" w:hAnsi="Times New Roman"/>
                <w:sz w:val="28"/>
                <w:szCs w:val="28"/>
              </w:rPr>
            </w:pPr>
            <w:r>
              <w:rPr>
                <w:rFonts w:ascii="Times New Roman" w:eastAsia="Calibri" w:hAnsi="Times New Roman"/>
                <w:sz w:val="28"/>
                <w:szCs w:val="28"/>
              </w:rPr>
              <w:t>Опросник М. И. Рожкова на выявление уровня социальной активности, социальной адаптированности, социальной автономности и нравственной воспитанности.</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8</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jc w:val="both"/>
              <w:rPr>
                <w:rFonts w:ascii="Times New Roman" w:eastAsia="Calibri" w:hAnsi="Times New Roman"/>
                <w:sz w:val="28"/>
                <w:szCs w:val="28"/>
              </w:rPr>
            </w:pPr>
            <w:r>
              <w:rPr>
                <w:rFonts w:ascii="Times New Roman" w:eastAsia="Calibri" w:hAnsi="Times New Roman"/>
                <w:sz w:val="28"/>
                <w:szCs w:val="28"/>
              </w:rPr>
              <w:t>Самооценочный тест Дембо-Рубинштейн.</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9</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Анкета «Комфортно ли ребёнку в лагере».</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10</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Анкета «Как мы жили?».</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11</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Олимпиада по ПДД.</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12</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Анкета – знакомство</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323"/>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13</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Анкета «Комфортно ли ребёнку в лагере»</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646"/>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14</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tLeast"/>
              <w:contextualSpacing/>
              <w:rPr>
                <w:rFonts w:ascii="Times New Roman" w:eastAsia="Calibri" w:hAnsi="Times New Roman"/>
                <w:sz w:val="28"/>
                <w:szCs w:val="28"/>
              </w:rPr>
            </w:pPr>
            <w:r>
              <w:rPr>
                <w:rFonts w:ascii="Times New Roman" w:eastAsia="Calibri" w:hAnsi="Times New Roman"/>
                <w:sz w:val="28"/>
                <w:szCs w:val="28"/>
              </w:rPr>
              <w:t>Опрос родителей на выявление пожеланий по организации деятельности детского лагеря</w:t>
            </w:r>
          </w:p>
        </w:tc>
        <w:tc>
          <w:tcPr>
            <w:tcW w:w="1559" w:type="dxa"/>
            <w:tcBorders>
              <w:top w:val="single" w:sz="4" w:space="0" w:color="000000"/>
              <w:left w:val="single" w:sz="4" w:space="0" w:color="000000"/>
              <w:bottom w:val="single" w:sz="4" w:space="0" w:color="000000"/>
              <w:right w:val="single" w:sz="4" w:space="0" w:color="000000"/>
            </w:tcBorders>
          </w:tcPr>
          <w:p w:rsidR="000C58DC" w:rsidRDefault="000C58DC">
            <w:pPr>
              <w:widowControl w:val="0"/>
              <w:autoSpaceDE w:val="0"/>
              <w:autoSpaceDN w:val="0"/>
              <w:adjustRightInd w:val="0"/>
              <w:spacing w:after="0" w:line="240" w:lineRule="atLeast"/>
              <w:contextualSpacing/>
              <w:jc w:val="center"/>
              <w:rPr>
                <w:rFonts w:ascii="Times New Roman" w:eastAsia="Calibri" w:hAnsi="Times New Roman"/>
                <w:sz w:val="28"/>
                <w:szCs w:val="28"/>
              </w:rPr>
            </w:pPr>
          </w:p>
        </w:tc>
      </w:tr>
      <w:tr w:rsidR="000C58DC" w:rsidTr="006D01B9">
        <w:trPr>
          <w:trHeight w:val="704"/>
        </w:trPr>
        <w:tc>
          <w:tcPr>
            <w:tcW w:w="130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15</w:t>
            </w:r>
          </w:p>
        </w:tc>
        <w:tc>
          <w:tcPr>
            <w:tcW w:w="6241"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Ежедневное отслеживание настроения детей, удовлетворённости проведёнными мероприятиями</w:t>
            </w:r>
          </w:p>
        </w:tc>
        <w:tc>
          <w:tcPr>
            <w:tcW w:w="1559" w:type="dxa"/>
            <w:tcBorders>
              <w:top w:val="single" w:sz="4" w:space="0" w:color="000000"/>
              <w:left w:val="single" w:sz="4" w:space="0" w:color="000000"/>
              <w:bottom w:val="single" w:sz="4" w:space="0" w:color="000000"/>
              <w:right w:val="single" w:sz="4" w:space="0" w:color="000000"/>
            </w:tcBorders>
            <w:hideMark/>
          </w:tcPr>
          <w:p w:rsidR="000C58DC" w:rsidRDefault="000C58DC">
            <w:pPr>
              <w:widowControl w:val="0"/>
              <w:autoSpaceDE w:val="0"/>
              <w:autoSpaceDN w:val="0"/>
              <w:adjustRightInd w:val="0"/>
              <w:spacing w:after="0" w:line="240" w:lineRule="auto"/>
              <w:contextualSpacing/>
              <w:rPr>
                <w:rFonts w:ascii="Times New Roman" w:eastAsia="Calibri" w:hAnsi="Times New Roman"/>
                <w:sz w:val="28"/>
                <w:szCs w:val="28"/>
              </w:rPr>
            </w:pPr>
            <w:r>
              <w:rPr>
                <w:rFonts w:ascii="Times New Roman" w:eastAsia="Calibri" w:hAnsi="Times New Roman"/>
                <w:sz w:val="28"/>
                <w:szCs w:val="28"/>
              </w:rPr>
              <w:t>в течение смены</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
          <w:sz w:val="28"/>
          <w:szCs w:val="28"/>
        </w:rPr>
      </w:pPr>
      <w:r>
        <w:rPr>
          <w:rFonts w:ascii="Times New Roman" w:hAnsi="Times New Roman"/>
          <w:b/>
          <w:sz w:val="28"/>
          <w:szCs w:val="28"/>
        </w:rPr>
        <w:t>Перспективы развития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Одна из важнейших учебных задач, которые мы ставим в нашей школе –это формирование у детей профессиональных навыков путешественника- исследователя, профилактика безопасности дорожного движения, формирование интереса к истории и наследию родного края. С учётом задач, которые ставились, мы надеемся, что после завершения смены </w:t>
      </w:r>
      <w:r w:rsidRPr="000D0BA6">
        <w:rPr>
          <w:rFonts w:ascii="Times New Roman" w:hAnsi="Times New Roman"/>
          <w:b/>
          <w:i/>
          <w:sz w:val="28"/>
          <w:szCs w:val="28"/>
        </w:rPr>
        <w:t>«</w:t>
      </w:r>
      <w:r w:rsidR="00DB6871">
        <w:rPr>
          <w:rFonts w:ascii="Times New Roman" w:hAnsi="Times New Roman"/>
          <w:b/>
          <w:sz w:val="28"/>
          <w:szCs w:val="28"/>
        </w:rPr>
        <w:t>7-Я_горье</w:t>
      </w:r>
      <w:r w:rsidRPr="000D0BA6">
        <w:rPr>
          <w:rFonts w:ascii="Times New Roman" w:hAnsi="Times New Roman"/>
          <w:sz w:val="28"/>
          <w:szCs w:val="28"/>
        </w:rPr>
        <w:t>» учащиеся смогут: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-обозначать основные достопримечательности: исторические, культурные памятные уголки, ко</w:t>
      </w:r>
      <w:r w:rsidR="0037581F">
        <w:rPr>
          <w:rFonts w:ascii="Times New Roman" w:hAnsi="Times New Roman"/>
          <w:sz w:val="28"/>
          <w:szCs w:val="28"/>
        </w:rPr>
        <w:t>торые м</w:t>
      </w:r>
      <w:r w:rsidR="00DB6871">
        <w:rPr>
          <w:rFonts w:ascii="Times New Roman" w:hAnsi="Times New Roman"/>
          <w:sz w:val="28"/>
          <w:szCs w:val="28"/>
        </w:rPr>
        <w:t>ожно посетить в Тюменском области</w:t>
      </w:r>
      <w:r>
        <w:rPr>
          <w:rFonts w:ascii="Times New Roman" w:hAnsi="Times New Roman"/>
          <w:sz w:val="28"/>
          <w:szCs w:val="28"/>
        </w:rPr>
        <w:t>, рассказать о родном крае</w:t>
      </w:r>
      <w:r w:rsidR="00397617">
        <w:rPr>
          <w:rFonts w:ascii="Times New Roman" w:hAnsi="Times New Roman"/>
          <w:sz w:val="28"/>
          <w:szCs w:val="28"/>
        </w:rPr>
        <w:t>, о своей семье, семейных традициях, ценностях</w:t>
      </w:r>
      <w:r>
        <w:rPr>
          <w:rFonts w:ascii="Times New Roman" w:hAnsi="Times New Roman"/>
          <w:sz w:val="28"/>
          <w:szCs w:val="28"/>
        </w:rPr>
        <w:t>;</w:t>
      </w:r>
    </w:p>
    <w:p w:rsidR="000C58DC" w:rsidRDefault="0037581F"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-про</w:t>
      </w:r>
      <w:r w:rsidR="00DB6871">
        <w:rPr>
          <w:rFonts w:ascii="Times New Roman" w:hAnsi="Times New Roman"/>
          <w:sz w:val="28"/>
          <w:szCs w:val="28"/>
        </w:rPr>
        <w:t>водить экскурсии по</w:t>
      </w:r>
      <w:r>
        <w:rPr>
          <w:rFonts w:ascii="Times New Roman" w:hAnsi="Times New Roman"/>
          <w:sz w:val="28"/>
          <w:szCs w:val="28"/>
        </w:rPr>
        <w:t xml:space="preserve"> родному краю</w:t>
      </w:r>
      <w:r w:rsidR="000C58DC">
        <w:rPr>
          <w:rFonts w:ascii="Times New Roman" w:hAnsi="Times New Roman"/>
          <w:sz w:val="28"/>
          <w:szCs w:val="28"/>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рассказывать о патриотических достопримечательностях родного края;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 xml:space="preserve">-выделять основные </w:t>
      </w:r>
      <w:r w:rsidR="00397617">
        <w:rPr>
          <w:rFonts w:ascii="Times New Roman" w:hAnsi="Times New Roman"/>
          <w:sz w:val="28"/>
          <w:szCs w:val="28"/>
        </w:rPr>
        <w:t xml:space="preserve">события в своей семье, </w:t>
      </w:r>
      <w:r>
        <w:rPr>
          <w:rFonts w:ascii="Times New Roman" w:hAnsi="Times New Roman"/>
          <w:sz w:val="28"/>
          <w:szCs w:val="28"/>
        </w:rPr>
        <w:t>и</w:t>
      </w:r>
      <w:r w:rsidR="0037581F">
        <w:rPr>
          <w:rFonts w:ascii="Times New Roman" w:hAnsi="Times New Roman"/>
          <w:sz w:val="28"/>
          <w:szCs w:val="28"/>
        </w:rPr>
        <w:t>сторические в</w:t>
      </w:r>
      <w:r w:rsidR="00DB6871">
        <w:rPr>
          <w:rFonts w:ascii="Times New Roman" w:hAnsi="Times New Roman"/>
          <w:sz w:val="28"/>
          <w:szCs w:val="28"/>
        </w:rPr>
        <w:t>ехи в развитии родного края</w:t>
      </w:r>
      <w:r>
        <w:rPr>
          <w:rFonts w:ascii="Times New Roman" w:hAnsi="Times New Roman"/>
          <w:sz w:val="28"/>
          <w:szCs w:val="28"/>
        </w:rPr>
        <w:t>; Тюменской области,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-называть великих людей, героев, прославивших родной край</w:t>
      </w:r>
      <w:r w:rsidR="00397617">
        <w:rPr>
          <w:rFonts w:ascii="Times New Roman" w:hAnsi="Times New Roman"/>
          <w:sz w:val="28"/>
          <w:szCs w:val="28"/>
        </w:rPr>
        <w:t>, свою семью</w:t>
      </w:r>
      <w:r>
        <w:rPr>
          <w:rFonts w:ascii="Times New Roman" w:hAnsi="Times New Roman"/>
          <w:sz w:val="28"/>
          <w:szCs w:val="28"/>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lastRenderedPageBreak/>
        <w:t>-создать материалы для представления про</w:t>
      </w:r>
      <w:r w:rsidR="0037581F">
        <w:rPr>
          <w:rFonts w:ascii="Times New Roman" w:hAnsi="Times New Roman"/>
          <w:sz w:val="28"/>
          <w:szCs w:val="28"/>
        </w:rPr>
        <w:t>екта, видеофильма, создать карту-путешествия</w:t>
      </w:r>
      <w:r>
        <w:rPr>
          <w:rFonts w:ascii="Times New Roman" w:hAnsi="Times New Roman"/>
          <w:sz w:val="28"/>
          <w:szCs w:val="28"/>
        </w:rPr>
        <w:t xml:space="preserve"> –завещание для будущих потомков, </w:t>
      </w:r>
      <w:r w:rsidR="00397617">
        <w:rPr>
          <w:rFonts w:ascii="Times New Roman" w:hAnsi="Times New Roman"/>
          <w:sz w:val="28"/>
          <w:szCs w:val="28"/>
        </w:rPr>
        <w:t xml:space="preserve">своей семьи, </w:t>
      </w:r>
      <w:r>
        <w:rPr>
          <w:rFonts w:ascii="Times New Roman" w:hAnsi="Times New Roman"/>
          <w:sz w:val="28"/>
          <w:szCs w:val="28"/>
        </w:rPr>
        <w:t>которые будут жить в будущем на этой земле.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Одна из актуальных проблем современного общества–формирование личности, готовой не только жить в меняющихся социальных и экономических условиях, но и активно влиять на существующую действительность, изменяя её к лучшему. Такая личность может быть сформирована только, если она знает свои истоки, историю и </w:t>
      </w:r>
      <w:r w:rsidR="008E415B">
        <w:rPr>
          <w:rFonts w:ascii="Times New Roman" w:hAnsi="Times New Roman"/>
          <w:sz w:val="28"/>
          <w:szCs w:val="28"/>
        </w:rPr>
        <w:t xml:space="preserve">традиции, </w:t>
      </w:r>
      <w:r>
        <w:rPr>
          <w:rFonts w:ascii="Times New Roman" w:hAnsi="Times New Roman"/>
          <w:sz w:val="28"/>
          <w:szCs w:val="28"/>
        </w:rPr>
        <w:t>культуру, получения навыков научно- исследовательской работы, развитию умений и навыков публичных выступлений, создания проекта, этике общения с группами людей разных возрастов.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Программу оздоровительной смены предполагается построить с учётом следующих концептуальных идей: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Развитие личности ребёнка</w:t>
      </w:r>
      <w:r w:rsidR="00397617">
        <w:rPr>
          <w:rFonts w:ascii="Times New Roman" w:hAnsi="Times New Roman"/>
          <w:sz w:val="28"/>
          <w:szCs w:val="28"/>
        </w:rPr>
        <w:t>, семейных ценностей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Развитие исследовательских умений и навыков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Получение им углубленных знаний по истории и культуре своего края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Формирование навыков учебно- исследовательской деятельности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Профессиональное самоопределение</w:t>
      </w:r>
    </w:p>
    <w:p w:rsidR="000C58DC" w:rsidRDefault="000C58DC" w:rsidP="006D01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Профилактика ПДД.</w:t>
      </w:r>
    </w:p>
    <w:p w:rsidR="000C58DC" w:rsidRDefault="000C58DC" w:rsidP="000C58DC">
      <w:pPr>
        <w:pStyle w:val="13"/>
        <w:numPr>
          <w:ilvl w:val="0"/>
          <w:numId w:val="0"/>
        </w:numPr>
        <w:tabs>
          <w:tab w:val="left" w:pos="708"/>
        </w:tabs>
        <w:spacing w:after="0"/>
        <w:rPr>
          <w:b/>
        </w:rPr>
      </w:pPr>
      <w:r>
        <w:rPr>
          <w:b/>
        </w:rPr>
        <w:t>13.СПИСОК ЛИТЕРАТУРЫ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1.Информационное письмо об организации отдыха и занятости несовершеннолетних на базе общеобразовательных учреждений Тюменского района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2. Распоряжение Правительства </w:t>
      </w:r>
      <w:r w:rsidR="00477F35">
        <w:rPr>
          <w:rFonts w:ascii="Times New Roman" w:hAnsi="Times New Roman"/>
          <w:color w:val="000000"/>
          <w:sz w:val="28"/>
          <w:szCs w:val="28"/>
        </w:rPr>
        <w:t>Тюменской области от 16.01.2022 № 1</w:t>
      </w:r>
      <w:r>
        <w:rPr>
          <w:rFonts w:ascii="Times New Roman" w:hAnsi="Times New Roman"/>
          <w:color w:val="000000"/>
          <w:sz w:val="28"/>
          <w:szCs w:val="28"/>
        </w:rPr>
        <w:t xml:space="preserve"> -рп «Об организации детской оздоровительной кам</w:t>
      </w:r>
      <w:r w:rsidR="00477F35">
        <w:rPr>
          <w:rFonts w:ascii="Times New Roman" w:hAnsi="Times New Roman"/>
          <w:color w:val="000000"/>
          <w:sz w:val="28"/>
          <w:szCs w:val="28"/>
        </w:rPr>
        <w:t>пании в Тюменской области в 2023</w:t>
      </w:r>
      <w:r>
        <w:rPr>
          <w:rFonts w:ascii="Times New Roman" w:hAnsi="Times New Roman"/>
          <w:color w:val="000000"/>
          <w:sz w:val="28"/>
          <w:szCs w:val="28"/>
        </w:rPr>
        <w:t xml:space="preserve"> году»</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8"/>
          <w:szCs w:val="28"/>
        </w:rPr>
      </w:pPr>
      <w:r>
        <w:rPr>
          <w:rFonts w:ascii="Times New Roman" w:hAnsi="Times New Roman"/>
          <w:sz w:val="28"/>
          <w:szCs w:val="28"/>
        </w:rPr>
        <w:t>3.Письмо Администрации Тюменского района об организации оздоровительных лагерей с дневным пребыванием детей.</w:t>
      </w:r>
    </w:p>
    <w:p w:rsidR="000C58DC" w:rsidRDefault="00A9311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w:t>
      </w:r>
      <w:r w:rsidR="000C58DC">
        <w:rPr>
          <w:rFonts w:ascii="Times New Roman" w:hAnsi="Times New Roman"/>
          <w:sz w:val="28"/>
          <w:szCs w:val="28"/>
        </w:rPr>
        <w:t>.Классное руководство и воспитание школьников, 2010 г.,</w:t>
      </w:r>
    </w:p>
    <w:p w:rsidR="000C58DC" w:rsidRDefault="00A9311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w:t>
      </w:r>
      <w:r w:rsidR="000C58DC">
        <w:rPr>
          <w:rFonts w:ascii="Times New Roman" w:hAnsi="Times New Roman"/>
          <w:sz w:val="28"/>
          <w:szCs w:val="28"/>
        </w:rPr>
        <w:t>.Материалы ресурсов сети Интернет</w:t>
      </w:r>
    </w:p>
    <w:p w:rsidR="000C58DC" w:rsidRDefault="00A9311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w:t>
      </w:r>
      <w:r w:rsidR="000C58DC">
        <w:rPr>
          <w:rFonts w:ascii="Times New Roman" w:hAnsi="Times New Roman"/>
          <w:sz w:val="28"/>
          <w:szCs w:val="28"/>
        </w:rPr>
        <w:t>.Организация досуговых, творческих и игровых мероприятий в летнем лагере.  С.И.Лобачева. Москва: ВАКО, 2007 г.</w:t>
      </w:r>
    </w:p>
    <w:p w:rsidR="000C58DC" w:rsidRDefault="00A93119" w:rsidP="000C58DC">
      <w:pPr>
        <w:widowControl w:val="0"/>
        <w:tabs>
          <w:tab w:val="left" w:pos="355"/>
        </w:tabs>
        <w:autoSpaceDE w:val="0"/>
        <w:autoSpaceDN w:val="0"/>
        <w:adjustRightInd w:val="0"/>
        <w:spacing w:after="0" w:line="240" w:lineRule="auto"/>
        <w:ind w:right="518"/>
        <w:jc w:val="both"/>
        <w:rPr>
          <w:rFonts w:ascii="Times New Roman" w:hAnsi="Times New Roman"/>
          <w:spacing w:val="-9"/>
          <w:sz w:val="28"/>
          <w:szCs w:val="28"/>
          <w:highlight w:val="white"/>
          <w:lang w:eastAsia="en-US"/>
        </w:rPr>
      </w:pPr>
      <w:r>
        <w:rPr>
          <w:rFonts w:ascii="Times New Roman" w:hAnsi="Times New Roman"/>
          <w:spacing w:val="-9"/>
          <w:sz w:val="28"/>
          <w:szCs w:val="28"/>
          <w:highlight w:val="white"/>
          <w:lang w:eastAsia="en-US"/>
        </w:rPr>
        <w:t>7</w:t>
      </w:r>
      <w:r w:rsidR="000C58DC">
        <w:rPr>
          <w:rFonts w:ascii="Times New Roman" w:hAnsi="Times New Roman"/>
          <w:spacing w:val="-9"/>
          <w:sz w:val="28"/>
          <w:szCs w:val="28"/>
          <w:highlight w:val="white"/>
          <w:lang w:eastAsia="en-US"/>
        </w:rPr>
        <w:t>. Летний оздоровительный лагерь (Нормативно-правовая база). -Волгоград, издательство «Учитель», 2010</w:t>
      </w:r>
    </w:p>
    <w:p w:rsidR="000C58DC" w:rsidRDefault="00A93119" w:rsidP="000C58DC">
      <w:pPr>
        <w:widowControl w:val="0"/>
        <w:tabs>
          <w:tab w:val="left" w:pos="355"/>
        </w:tabs>
        <w:autoSpaceDE w:val="0"/>
        <w:autoSpaceDN w:val="0"/>
        <w:adjustRightInd w:val="0"/>
        <w:spacing w:after="0" w:line="240" w:lineRule="auto"/>
        <w:jc w:val="both"/>
        <w:rPr>
          <w:rFonts w:ascii="Times New Roman" w:hAnsi="Times New Roman"/>
          <w:spacing w:val="-9"/>
          <w:sz w:val="28"/>
          <w:szCs w:val="28"/>
          <w:highlight w:val="white"/>
          <w:lang w:eastAsia="en-US"/>
        </w:rPr>
      </w:pPr>
      <w:r>
        <w:rPr>
          <w:rFonts w:ascii="Times New Roman" w:hAnsi="Times New Roman"/>
          <w:spacing w:val="-9"/>
          <w:sz w:val="28"/>
          <w:szCs w:val="28"/>
          <w:highlight w:val="white"/>
          <w:lang w:eastAsia="en-US"/>
        </w:rPr>
        <w:t>8</w:t>
      </w:r>
      <w:r w:rsidR="000C58DC">
        <w:rPr>
          <w:rFonts w:ascii="Times New Roman" w:hAnsi="Times New Roman"/>
          <w:spacing w:val="-9"/>
          <w:sz w:val="28"/>
          <w:szCs w:val="28"/>
          <w:highlight w:val="white"/>
          <w:lang w:eastAsia="en-US"/>
        </w:rPr>
        <w:t xml:space="preserve">. «Ах, лето» Работа с детьми в летних загородных и пришкольных лагерях. - Волгоград, издательство «Учитель», 2010 </w:t>
      </w:r>
    </w:p>
    <w:p w:rsidR="000C58DC" w:rsidRDefault="00A93119" w:rsidP="000C58DC">
      <w:pPr>
        <w:widowControl w:val="0"/>
        <w:tabs>
          <w:tab w:val="left" w:pos="355"/>
        </w:tabs>
        <w:autoSpaceDE w:val="0"/>
        <w:autoSpaceDN w:val="0"/>
        <w:adjustRightInd w:val="0"/>
        <w:spacing w:after="0" w:line="240" w:lineRule="auto"/>
        <w:jc w:val="both"/>
        <w:rPr>
          <w:rFonts w:ascii="Times New Roman" w:hAnsi="Times New Roman"/>
          <w:spacing w:val="-11"/>
          <w:sz w:val="28"/>
          <w:szCs w:val="28"/>
          <w:highlight w:val="white"/>
          <w:lang w:eastAsia="en-US"/>
        </w:rPr>
      </w:pPr>
      <w:r>
        <w:rPr>
          <w:rFonts w:ascii="Times New Roman" w:hAnsi="Times New Roman"/>
          <w:spacing w:val="-11"/>
          <w:sz w:val="28"/>
          <w:szCs w:val="28"/>
          <w:highlight w:val="white"/>
          <w:lang w:eastAsia="en-US"/>
        </w:rPr>
        <w:t>9</w:t>
      </w:r>
      <w:r w:rsidR="000C58DC">
        <w:rPr>
          <w:rFonts w:ascii="Times New Roman" w:hAnsi="Times New Roman"/>
          <w:spacing w:val="-11"/>
          <w:sz w:val="28"/>
          <w:szCs w:val="28"/>
          <w:highlight w:val="white"/>
          <w:lang w:eastAsia="en-US"/>
        </w:rPr>
        <w:t xml:space="preserve">. Н. А. Шаульская «Летний лагерь: день за днём». В поисках приключений. Праздники, конкурсы, тематические дни. - Ярославль, издательство «Академия развития», 2010 </w:t>
      </w:r>
    </w:p>
    <w:p w:rsidR="000C58DC" w:rsidRDefault="00A93119" w:rsidP="000C58DC">
      <w:pPr>
        <w:widowControl w:val="0"/>
        <w:tabs>
          <w:tab w:val="left" w:pos="355"/>
        </w:tabs>
        <w:autoSpaceDE w:val="0"/>
        <w:autoSpaceDN w:val="0"/>
        <w:adjustRightInd w:val="0"/>
        <w:spacing w:after="0" w:line="240" w:lineRule="auto"/>
        <w:jc w:val="both"/>
        <w:rPr>
          <w:rFonts w:ascii="Times New Roman" w:hAnsi="Times New Roman"/>
          <w:spacing w:val="-11"/>
          <w:sz w:val="28"/>
          <w:szCs w:val="28"/>
          <w:highlight w:val="white"/>
          <w:lang w:eastAsia="en-US"/>
        </w:rPr>
      </w:pPr>
      <w:r>
        <w:rPr>
          <w:rFonts w:ascii="Times New Roman" w:hAnsi="Times New Roman"/>
          <w:spacing w:val="-11"/>
          <w:sz w:val="28"/>
          <w:szCs w:val="28"/>
          <w:highlight w:val="white"/>
          <w:lang w:eastAsia="en-US"/>
        </w:rPr>
        <w:t>10</w:t>
      </w:r>
      <w:r w:rsidR="000C58DC">
        <w:rPr>
          <w:rFonts w:ascii="Times New Roman" w:hAnsi="Times New Roman"/>
          <w:spacing w:val="-11"/>
          <w:sz w:val="28"/>
          <w:szCs w:val="28"/>
          <w:highlight w:val="white"/>
          <w:lang w:eastAsia="en-US"/>
        </w:rPr>
        <w:t>.Обухова Л.А., Лемяскина Н.А. «135 уроков здоровья, или школа докторов природы», М.: «ВАКО», 2013</w:t>
      </w:r>
    </w:p>
    <w:p w:rsidR="000C58DC" w:rsidRDefault="00A93119" w:rsidP="000C58DC">
      <w:pPr>
        <w:widowControl w:val="0"/>
        <w:tabs>
          <w:tab w:val="left" w:pos="355"/>
        </w:tabs>
        <w:autoSpaceDE w:val="0"/>
        <w:autoSpaceDN w:val="0"/>
        <w:adjustRightInd w:val="0"/>
        <w:spacing w:after="0" w:line="240" w:lineRule="auto"/>
        <w:jc w:val="both"/>
        <w:rPr>
          <w:rFonts w:ascii="Times New Roman" w:hAnsi="Times New Roman"/>
          <w:spacing w:val="-11"/>
          <w:sz w:val="28"/>
          <w:szCs w:val="28"/>
          <w:highlight w:val="white"/>
          <w:lang w:eastAsia="en-US"/>
        </w:rPr>
      </w:pPr>
      <w:r>
        <w:rPr>
          <w:rFonts w:ascii="Times New Roman" w:hAnsi="Times New Roman"/>
          <w:spacing w:val="-11"/>
          <w:sz w:val="28"/>
          <w:szCs w:val="28"/>
          <w:highlight w:val="white"/>
          <w:lang w:eastAsia="en-US"/>
        </w:rPr>
        <w:t>11</w:t>
      </w:r>
      <w:r w:rsidR="000C58DC">
        <w:rPr>
          <w:rFonts w:ascii="Times New Roman" w:hAnsi="Times New Roman"/>
          <w:spacing w:val="-11"/>
          <w:sz w:val="28"/>
          <w:szCs w:val="28"/>
          <w:highlight w:val="white"/>
          <w:lang w:eastAsia="en-US"/>
        </w:rPr>
        <w:t>.Опенкина М.В., Жарков В.А. «Программа летней смены для детей и подростков «Выбор за тобой».-</w:t>
      </w:r>
      <w:r w:rsidR="000C58DC">
        <w:rPr>
          <w:rFonts w:ascii="Times New Roman" w:hAnsi="Times New Roman"/>
          <w:sz w:val="28"/>
          <w:szCs w:val="28"/>
          <w:highlight w:val="white"/>
          <w:lang w:eastAsia="en-US"/>
        </w:rPr>
        <w:t xml:space="preserve">Тюмень:АНО ОДООЦ «Ребячья республика», 2013 </w:t>
      </w:r>
    </w:p>
    <w:p w:rsidR="000C58DC" w:rsidRDefault="00A93119" w:rsidP="000C58DC">
      <w:pPr>
        <w:widowControl w:val="0"/>
        <w:tabs>
          <w:tab w:val="left" w:pos="355"/>
        </w:tabs>
        <w:autoSpaceDE w:val="0"/>
        <w:autoSpaceDN w:val="0"/>
        <w:adjustRightInd w:val="0"/>
        <w:spacing w:after="0" w:line="240" w:lineRule="auto"/>
        <w:jc w:val="both"/>
        <w:rPr>
          <w:rFonts w:ascii="Times New Roman" w:hAnsi="Times New Roman"/>
          <w:spacing w:val="-11"/>
          <w:sz w:val="28"/>
          <w:szCs w:val="28"/>
          <w:highlight w:val="white"/>
          <w:lang w:eastAsia="en-US"/>
        </w:rPr>
      </w:pPr>
      <w:r>
        <w:rPr>
          <w:rFonts w:ascii="Times New Roman" w:hAnsi="Times New Roman"/>
          <w:spacing w:val="-11"/>
          <w:sz w:val="28"/>
          <w:szCs w:val="28"/>
          <w:highlight w:val="white"/>
          <w:lang w:eastAsia="en-US"/>
        </w:rPr>
        <w:t>12</w:t>
      </w:r>
      <w:r w:rsidR="000C58DC">
        <w:rPr>
          <w:rFonts w:ascii="Times New Roman" w:hAnsi="Times New Roman"/>
          <w:spacing w:val="-11"/>
          <w:sz w:val="28"/>
          <w:szCs w:val="28"/>
          <w:highlight w:val="white"/>
          <w:lang w:eastAsia="en-US"/>
        </w:rPr>
        <w:t xml:space="preserve">.Ирина Осипенко «Классные праздники, или как научить школьников жить весело».- Ярославль: «Академия развития», 2009 </w:t>
      </w:r>
    </w:p>
    <w:p w:rsidR="000C58DC" w:rsidRDefault="00A93119"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highlight w:val="white"/>
          <w:lang w:eastAsia="en-US"/>
        </w:rPr>
      </w:pPr>
      <w:r>
        <w:rPr>
          <w:rFonts w:ascii="Times New Roman" w:hAnsi="Times New Roman"/>
          <w:sz w:val="28"/>
          <w:szCs w:val="28"/>
          <w:highlight w:val="white"/>
          <w:lang w:eastAsia="en-US"/>
        </w:rPr>
        <w:t>13</w:t>
      </w:r>
      <w:r w:rsidR="000C58DC">
        <w:rPr>
          <w:rFonts w:ascii="Times New Roman" w:hAnsi="Times New Roman"/>
          <w:sz w:val="28"/>
          <w:szCs w:val="28"/>
          <w:highlight w:val="white"/>
          <w:lang w:eastAsia="en-US"/>
        </w:rPr>
        <w:t xml:space="preserve">.Мозаика детского отдыха «Школьный летний лагерь» Нормативные </w:t>
      </w:r>
      <w:r w:rsidR="000C58DC">
        <w:rPr>
          <w:rFonts w:ascii="Times New Roman" w:hAnsi="Times New Roman"/>
          <w:sz w:val="28"/>
          <w:szCs w:val="28"/>
          <w:highlight w:val="white"/>
          <w:lang w:eastAsia="en-US"/>
        </w:rPr>
        <w:lastRenderedPageBreak/>
        <w:t xml:space="preserve">материалы, образцы документов, планы работы, сценарии мероприятий.-М.: «ВАКО», 2010 </w:t>
      </w:r>
    </w:p>
    <w:p w:rsidR="000C58DC" w:rsidRDefault="00A93119"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highlight w:val="white"/>
          <w:lang w:eastAsia="en-US"/>
        </w:rPr>
      </w:pPr>
      <w:r>
        <w:rPr>
          <w:rFonts w:ascii="Times New Roman" w:hAnsi="Times New Roman"/>
          <w:sz w:val="28"/>
          <w:szCs w:val="28"/>
          <w:highlight w:val="white"/>
          <w:lang w:eastAsia="en-US"/>
        </w:rPr>
        <w:t>14</w:t>
      </w:r>
      <w:r w:rsidR="000C58DC">
        <w:rPr>
          <w:rFonts w:ascii="Times New Roman" w:hAnsi="Times New Roman"/>
          <w:sz w:val="28"/>
          <w:szCs w:val="28"/>
          <w:highlight w:val="white"/>
          <w:lang w:eastAsia="en-US"/>
        </w:rPr>
        <w:t xml:space="preserve">.Информационный диск «Слагаемые успешного лета»-АНО ОДООЦ «Ребячья республика».- Тюмень, 2013  </w:t>
      </w:r>
    </w:p>
    <w:p w:rsidR="000C58DC" w:rsidRDefault="00A93119" w:rsidP="000C58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highlight w:val="white"/>
          <w:lang w:eastAsia="en-US"/>
        </w:rPr>
      </w:pPr>
      <w:r>
        <w:rPr>
          <w:rFonts w:ascii="Times New Roman" w:hAnsi="Times New Roman"/>
          <w:sz w:val="28"/>
          <w:szCs w:val="28"/>
          <w:highlight w:val="white"/>
          <w:lang w:eastAsia="en-US"/>
        </w:rPr>
        <w:t>15</w:t>
      </w:r>
      <w:r w:rsidR="000C58DC">
        <w:rPr>
          <w:rFonts w:ascii="Times New Roman" w:hAnsi="Times New Roman"/>
          <w:sz w:val="28"/>
          <w:szCs w:val="28"/>
          <w:highlight w:val="white"/>
          <w:lang w:eastAsia="en-US"/>
        </w:rPr>
        <w:t>.</w:t>
      </w:r>
      <w:r w:rsidR="000C58DC">
        <w:rPr>
          <w:rFonts w:ascii="Times New Roman" w:hAnsi="Times New Roman"/>
          <w:spacing w:val="-1"/>
          <w:sz w:val="28"/>
          <w:szCs w:val="28"/>
          <w:highlight w:val="white"/>
          <w:lang w:eastAsia="en-US"/>
        </w:rPr>
        <w:t xml:space="preserve">СанПиН 2.4.4. 2599-10 «Гигиенические требования к устройству, </w:t>
      </w:r>
      <w:r w:rsidR="000C58DC">
        <w:rPr>
          <w:rFonts w:ascii="Times New Roman" w:hAnsi="Times New Roman"/>
          <w:spacing w:val="-3"/>
          <w:sz w:val="28"/>
          <w:szCs w:val="28"/>
          <w:highlight w:val="white"/>
          <w:lang w:eastAsia="en-US"/>
        </w:rPr>
        <w:t xml:space="preserve">содержанию и организации режима в оздоровительных учреждениях с </w:t>
      </w:r>
      <w:r w:rsidR="000C58DC">
        <w:rPr>
          <w:rFonts w:ascii="Times New Roman" w:hAnsi="Times New Roman"/>
          <w:sz w:val="28"/>
          <w:szCs w:val="28"/>
          <w:highlight w:val="white"/>
          <w:lang w:eastAsia="en-US"/>
        </w:rPr>
        <w:t xml:space="preserve">дневным пребыванием детей в период каникул» </w:t>
      </w:r>
    </w:p>
    <w:p w:rsidR="006D01B9" w:rsidRPr="00DE082B" w:rsidRDefault="00A93119" w:rsidP="00DE082B">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shd w:val="clear" w:color="auto" w:fill="FFFFFF"/>
          <w:lang w:eastAsia="en-US"/>
        </w:rPr>
      </w:pPr>
      <w:r>
        <w:rPr>
          <w:rFonts w:ascii="Times New Roman" w:hAnsi="Times New Roman"/>
          <w:sz w:val="28"/>
          <w:szCs w:val="28"/>
          <w:highlight w:val="white"/>
          <w:lang w:eastAsia="en-US"/>
        </w:rPr>
        <w:t>16</w:t>
      </w:r>
      <w:r w:rsidR="000C58DC">
        <w:rPr>
          <w:rFonts w:ascii="Times New Roman" w:hAnsi="Times New Roman"/>
          <w:sz w:val="28"/>
          <w:szCs w:val="28"/>
          <w:highlight w:val="white"/>
          <w:lang w:eastAsia="en-US"/>
        </w:rPr>
        <w:t>.</w:t>
      </w:r>
      <w:r w:rsidR="000C58DC">
        <w:rPr>
          <w:rFonts w:ascii="Times New Roman" w:hAnsi="Times New Roman"/>
          <w:b/>
          <w:bCs/>
          <w:sz w:val="28"/>
          <w:szCs w:val="28"/>
          <w:shd w:val="clear" w:color="auto" w:fill="FFFFFF"/>
          <w:lang w:eastAsia="en-US"/>
        </w:rPr>
        <w:t xml:space="preserve"> </w:t>
      </w:r>
      <w:r w:rsidR="000C58DC">
        <w:rPr>
          <w:rFonts w:ascii="Times New Roman" w:hAnsi="Times New Roman"/>
          <w:sz w:val="28"/>
          <w:szCs w:val="28"/>
          <w:shd w:val="clear" w:color="auto" w:fill="FFFFFF"/>
          <w:lang w:eastAsia="en-US"/>
        </w:rPr>
        <w:t> Тетерский С.В., Фришман И.И. Детский оздоровительный лагерь: Воспитание, обучение, развитие: Практич</w:t>
      </w:r>
      <w:r w:rsidR="00B77E46">
        <w:rPr>
          <w:rFonts w:ascii="Times New Roman" w:hAnsi="Times New Roman"/>
          <w:sz w:val="28"/>
          <w:szCs w:val="28"/>
          <w:shd w:val="clear" w:color="auto" w:fill="FFFFFF"/>
          <w:lang w:eastAsia="en-US"/>
        </w:rPr>
        <w:t>еское пособие. – М.: АРКТИ, 2011</w:t>
      </w:r>
    </w:p>
    <w:p w:rsidR="00F223A9" w:rsidRDefault="00F223A9" w:rsidP="00397617">
      <w:pPr>
        <w:pStyle w:val="13"/>
        <w:numPr>
          <w:ilvl w:val="0"/>
          <w:numId w:val="0"/>
        </w:numPr>
        <w:tabs>
          <w:tab w:val="left" w:pos="708"/>
        </w:tabs>
        <w:jc w:val="left"/>
        <w:rPr>
          <w:b/>
        </w:rPr>
      </w:pPr>
    </w:p>
    <w:p w:rsidR="000C58DC" w:rsidRDefault="000C58DC" w:rsidP="000C58DC">
      <w:pPr>
        <w:pStyle w:val="13"/>
        <w:numPr>
          <w:ilvl w:val="0"/>
          <w:numId w:val="0"/>
        </w:numPr>
        <w:tabs>
          <w:tab w:val="left" w:pos="708"/>
        </w:tabs>
        <w:rPr>
          <w:b/>
          <w:lang w:eastAsia="ru-RU"/>
        </w:rPr>
      </w:pPr>
      <w:r>
        <w:rPr>
          <w:b/>
        </w:rPr>
        <w:t>14. ПРИЛОЖЕНИЯ</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hAnsi="Times New Roman"/>
          <w:b/>
          <w:sz w:val="24"/>
          <w:szCs w:val="24"/>
        </w:rPr>
      </w:pPr>
      <w:r>
        <w:rPr>
          <w:rFonts w:ascii="Times New Roman" w:hAnsi="Times New Roman"/>
          <w:b/>
          <w:sz w:val="24"/>
          <w:szCs w:val="24"/>
        </w:rPr>
        <w:t>Приложение 1</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
          <w:sz w:val="24"/>
          <w:szCs w:val="24"/>
        </w:rPr>
      </w:pPr>
      <w:r>
        <w:rPr>
          <w:rFonts w:ascii="Times New Roman" w:hAnsi="Times New Roman"/>
          <w:b/>
          <w:color w:val="000000"/>
          <w:sz w:val="28"/>
          <w:szCs w:val="28"/>
        </w:rPr>
        <w:t>ДИАГНОСТИКА И АНКЕТИРОВАНИЕ ДЕТЕЙ</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u w:val="single"/>
        </w:rPr>
        <w:t>Методы исследования</w:t>
      </w:r>
      <w:r>
        <w:rPr>
          <w:sz w:val="28"/>
          <w:szCs w:val="28"/>
        </w:rPr>
        <w:t>: беседа и анкетирование.</w:t>
      </w:r>
      <w:r>
        <w:rPr>
          <w:sz w:val="28"/>
          <w:szCs w:val="28"/>
        </w:rPr>
        <w:br/>
      </w:r>
      <w:r>
        <w:rPr>
          <w:sz w:val="28"/>
          <w:szCs w:val="28"/>
          <w:u w:val="single"/>
        </w:rPr>
        <w:t>Цель опроса</w:t>
      </w:r>
      <w:r>
        <w:rPr>
          <w:sz w:val="28"/>
          <w:szCs w:val="28"/>
        </w:rPr>
        <w:t>: оценка качества пребывания c детьми летом, в том числе: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изучение степени комфортного состояния детей в лагере;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эмоциональный фон детского коллектива;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степень удовлетворенности отдыхом;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принятие детьми </w:t>
      </w:r>
      <w:r w:rsidRPr="000D0BA6">
        <w:rPr>
          <w:rFonts w:ascii="Times New Roman" w:hAnsi="Times New Roman"/>
          <w:sz w:val="28"/>
          <w:szCs w:val="28"/>
        </w:rPr>
        <w:t>программы «</w:t>
      </w:r>
      <w:r w:rsidR="00DB6871">
        <w:rPr>
          <w:rFonts w:ascii="Times New Roman" w:hAnsi="Times New Roman"/>
          <w:b/>
          <w:sz w:val="28"/>
          <w:szCs w:val="28"/>
        </w:rPr>
        <w:t>7-Я_горье</w:t>
      </w:r>
      <w:r w:rsidRPr="000D0BA6">
        <w:rPr>
          <w:rFonts w:ascii="Times New Roman" w:hAnsi="Times New Roman"/>
          <w:b/>
          <w:sz w:val="28"/>
          <w:szCs w:val="28"/>
        </w:rPr>
        <w:t>»</w:t>
      </w:r>
      <w:r w:rsidRPr="000D0BA6">
        <w:rPr>
          <w:rFonts w:ascii="Times New Roman" w:hAnsi="Times New Roman"/>
          <w:sz w:val="28"/>
          <w:szCs w:val="28"/>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bCs/>
          <w:iCs/>
          <w:sz w:val="28"/>
          <w:szCs w:val="28"/>
        </w:rPr>
        <w:t>1. Диагностический тест «ВЫБОР».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Детям предлагается прослушать утверждение и оценить степень согласия с их содержанием по следующей шкале: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4-совершенно согласен</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3-согласен</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2-трудно сказать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1-не согласен</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0-совершенно не согласен</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 Я жду наступления нового дня в лагере с радостью.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2. В детском лагере у меня обычно хорошее настроение.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У нас хорошая вожатая.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Ко всем взрослым в нашем лагере можно обратиться за советом и помощью в любое время.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 У меня есть любимый взрослый в нашем лагере.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 В отряде я всегда могу свободно высказывать своё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7. У меня есть любимые занятия в нашем лагере.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8. Когда смена закончится, я буду скучать по нашему лагерю.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r>
        <w:rPr>
          <w:rFonts w:ascii="Times New Roman" w:hAnsi="Times New Roman"/>
          <w:sz w:val="28"/>
          <w:szCs w:val="28"/>
          <w:u w:val="single"/>
        </w:rPr>
        <w:t>Обработка полученных данных.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Показателем удовлетворённости детей (У) является частное от деления общей суммы баллов всех ответов на общее количество ответов.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 = общая сумма баллов / общее количество ответов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sz w:val="28"/>
          <w:szCs w:val="28"/>
        </w:rPr>
      </w:pPr>
      <w:r>
        <w:rPr>
          <w:rFonts w:ascii="Times New Roman" w:hAnsi="Times New Roman"/>
          <w:sz w:val="28"/>
          <w:szCs w:val="28"/>
        </w:rPr>
        <w:t>Если У больше 3, то можно констатировать высокую степень удовлетворённости, если же У больше 2, но меньше 3, то это свидетельствует о средней и низкой степени удовлетворённости детей жизнью в лагере.</w:t>
      </w:r>
      <w:r>
        <w:rPr>
          <w:rFonts w:ascii="Times New Roman" w:hAnsi="Times New Roman"/>
          <w:b/>
          <w:bCs/>
          <w:i/>
          <w:iCs/>
          <w:sz w:val="28"/>
          <w:szCs w:val="28"/>
        </w:rPr>
        <w:t>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8"/>
          <w:szCs w:val="28"/>
        </w:rPr>
      </w:pPr>
      <w:r>
        <w:rPr>
          <w:b/>
          <w:bCs/>
          <w:i/>
          <w:iCs/>
          <w:sz w:val="28"/>
          <w:szCs w:val="28"/>
        </w:rPr>
        <w:t>2. Анкета «на выходе» (по окончании смены.)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lastRenderedPageBreak/>
        <w:t xml:space="preserve">Мы снова вместе! Для того чтобы сделать жизнь в нашем лагере более интересной, мы просим тебя ответить на некоторые вопросы: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Твои первые впечатления от лагеря?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ты ждешь от лагеря?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Есть ли у тебя идеи, как сделать жизнь в нашем лагере интересной и радостной для всех?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каких делах ты хочешь участвовать?</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тебе нравиться делать?</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Хочешь ли ты чему-нибудь научиться или научить других?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Кто твои друзья в лагере?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Пожалуйста, закончи предложения (фразы):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rPr>
        <w:t>Я пришел в лагерь, потому, что………………………………………………….</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rPr>
        <w:t>Я не хочу, чтобы………………………………………………………………….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rPr>
        <w:t>Я хочу, чтобы…………………………………………………………………….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rPr>
        <w:t>Я боюсь, что……………………………………………………………………….</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sz w:val="28"/>
          <w:szCs w:val="28"/>
        </w:rPr>
        <w:t>Пожалуйста, напиши также:</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Имя……………………Фамилия………………………</w:t>
      </w:r>
      <w:r>
        <w:rPr>
          <w:b/>
          <w:bCs/>
          <w:i/>
          <w:iCs/>
          <w:sz w:val="28"/>
          <w:szCs w:val="28"/>
        </w:rPr>
        <w:t>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Pr>
          <w:rFonts w:ascii="Times New Roman" w:hAnsi="Times New Roman"/>
          <w:b/>
          <w:bCs/>
          <w:iCs/>
          <w:sz w:val="28"/>
          <w:szCs w:val="28"/>
        </w:rPr>
        <w:t>3. Опросник «Мое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8"/>
          <w:szCs w:val="28"/>
        </w:rPr>
      </w:pPr>
      <w:r>
        <w:rPr>
          <w:rFonts w:ascii="Times New Roman" w:hAnsi="Times New Roman"/>
          <w:sz w:val="28"/>
          <w:szCs w:val="28"/>
        </w:rPr>
        <w:t>Детям даётся задание: написать, что, по их мнению, в детском лагере (отряде) хорошо и что плохо, или что радует и что огорчает. При этом не ставятся ориентирующие вопросы.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8"/>
          <w:szCs w:val="28"/>
        </w:rPr>
      </w:pPr>
      <w:r>
        <w:rPr>
          <w:rFonts w:ascii="Times New Roman" w:hAnsi="Times New Roman"/>
          <w:sz w:val="28"/>
          <w:szCs w:val="28"/>
        </w:rPr>
        <w:t>Анализ полученной с помощью этой методики информации позволяет увидеть удачные и неудачные дела, характер общения, отношений в лагере, настроения, что является показателем жизнедеятельности детского лагеря.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Pr>
          <w:rFonts w:ascii="Times New Roman" w:hAnsi="Times New Roman"/>
          <w:b/>
          <w:bCs/>
          <w:sz w:val="28"/>
          <w:szCs w:val="28"/>
        </w:rPr>
        <w:t>В нашем детском лагере</w:t>
      </w:r>
    </w:p>
    <w:tbl>
      <w:tblPr>
        <w:tblW w:w="0" w:type="auto"/>
        <w:tblInd w:w="108" w:type="dxa"/>
        <w:tblCellMar>
          <w:left w:w="0" w:type="dxa"/>
          <w:right w:w="0" w:type="dxa"/>
        </w:tblCellMar>
        <w:tblLook w:val="04A0" w:firstRow="1" w:lastRow="0" w:firstColumn="1" w:lastColumn="0" w:noHBand="0" w:noVBand="1"/>
      </w:tblPr>
      <w:tblGrid>
        <w:gridCol w:w="4786"/>
        <w:gridCol w:w="4502"/>
      </w:tblGrid>
      <w:tr w:rsidR="000C58DC" w:rsidTr="000C58DC">
        <w:tc>
          <w:tcPr>
            <w:tcW w:w="47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Мне понравилось</w:t>
            </w:r>
          </w:p>
        </w:tc>
        <w:tc>
          <w:tcPr>
            <w:tcW w:w="45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Мне не понравилось</w:t>
            </w:r>
          </w:p>
        </w:tc>
      </w:tr>
      <w:tr w:rsidR="000C58DC" w:rsidTr="000C58DC">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w:t>
            </w:r>
          </w:p>
        </w:tc>
        <w:tc>
          <w:tcPr>
            <w:tcW w:w="4502" w:type="dxa"/>
            <w:tcBorders>
              <w:top w:val="nil"/>
              <w:left w:val="nil"/>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w:t>
            </w:r>
          </w:p>
        </w:tc>
      </w:tr>
      <w:tr w:rsidR="000C58DC" w:rsidTr="000C58DC">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w:t>
            </w:r>
          </w:p>
        </w:tc>
        <w:tc>
          <w:tcPr>
            <w:tcW w:w="4502" w:type="dxa"/>
            <w:tcBorders>
              <w:top w:val="nil"/>
              <w:left w:val="nil"/>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w:t>
            </w:r>
          </w:p>
        </w:tc>
      </w:tr>
      <w:tr w:rsidR="000C58DC" w:rsidTr="000C58DC">
        <w:trPr>
          <w:trHeight w:val="41"/>
        </w:trPr>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И т.д.</w:t>
            </w:r>
          </w:p>
        </w:tc>
        <w:tc>
          <w:tcPr>
            <w:tcW w:w="4502" w:type="dxa"/>
            <w:tcBorders>
              <w:top w:val="nil"/>
              <w:left w:val="nil"/>
              <w:bottom w:val="single" w:sz="8" w:space="0" w:color="auto"/>
              <w:right w:val="single" w:sz="8" w:space="0" w:color="auto"/>
            </w:tcBorders>
            <w:tcMar>
              <w:top w:w="0" w:type="dxa"/>
              <w:left w:w="108" w:type="dxa"/>
              <w:bottom w:w="0" w:type="dxa"/>
              <w:right w:w="108" w:type="dxa"/>
            </w:tcMar>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И т.д.</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r>
        <w:rPr>
          <w:rFonts w:ascii="Times New Roman" w:hAnsi="Times New Roman"/>
          <w:b/>
          <w:bCs/>
          <w:i/>
          <w:iCs/>
          <w:sz w:val="28"/>
          <w:szCs w:val="28"/>
          <w:u w:val="single"/>
        </w:rPr>
        <w:t>ИГРА В СЛОВА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Pr>
          <w:rFonts w:ascii="Times New Roman" w:hAnsi="Times New Roman"/>
          <w:sz w:val="28"/>
          <w:szCs w:val="28"/>
        </w:rPr>
        <w:t>Ребята получают карточку с заданием, которое звучит так: «Дорогой друг! Расставь нужные слова в предложении так, чтобы у тебя получился портрет твоего отряда.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 Наш отряд – это _________________ и ________________ люди.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Они собрались для того, чтобы ___________________ и __________________ провести время и научиться _______________________________________. Поэтому вместе мы чаще всего занимаемся тем, что _______________________________________________.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Наш отряд объединяет _______________мальчишек и ____________ девчонок.</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Наши воспитатели помогают нам в ______________________________________ и нам вместе с ними ____________________ и ____________________.</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Pr>
          <w:b/>
          <w:bCs/>
          <w:iCs/>
          <w:sz w:val="28"/>
          <w:szCs w:val="28"/>
        </w:rPr>
        <w:t xml:space="preserve">4. Анкета по завершению смены ДОЛ.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u w:val="single"/>
        </w:rPr>
      </w:pPr>
      <w:r>
        <w:rPr>
          <w:sz w:val="28"/>
          <w:szCs w:val="28"/>
        </w:rPr>
        <w:lastRenderedPageBreak/>
        <w:t>Что ты ожидал (а) от лагеря?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тебе понравилось в лагере?</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тебе не понравилось?</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С кем из ребят ты подружился?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Какие из мероприятий лагеря понравились тебе больше всего? Почему?</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Какие мероприятия ты будешь рад увидеть в лагере в следующую смену?</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Было ли скучно в лагере?</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Было ли тебе страшно?</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Жалеешь ли ты о чем-то, что произошло за время пребывания в лагере? О чем?</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из того, что ты получи (а) в лагере, ты можешь использовать в своей повседневной жизни уже сейчас?</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бы ты хотел (а) пожелать себе?</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бы ты хотел (а) пожелать другим ребятам?</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Что бы ты хотел (а) пожелать педагогам?</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Самое важное событие в лагере? Было или оно?</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Можно ли сказать, что ты чему-то научился в лагере?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Закончи предложения: Я рад, что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Мне жаль, что……………………………………………………. </w:t>
      </w:r>
    </w:p>
    <w:p w:rsidR="000C58DC" w:rsidRDefault="000C58DC" w:rsidP="000C58DC">
      <w:pPr>
        <w:pStyle w:val="af9"/>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Я надеюсь, что…………………………………………………….</w:t>
      </w:r>
    </w:p>
    <w:p w:rsidR="000C58DC" w:rsidRDefault="000C58DC" w:rsidP="000C58DC">
      <w:pPr>
        <w:pStyle w:val="af9"/>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iCs/>
          <w:sz w:val="28"/>
          <w:szCs w:val="28"/>
          <w:u w:val="single"/>
        </w:rPr>
      </w:pPr>
      <w:r>
        <w:rPr>
          <w:rFonts w:ascii="Times New Roman" w:hAnsi="Times New Roman"/>
          <w:sz w:val="28"/>
          <w:szCs w:val="28"/>
        </w:rPr>
        <w:t xml:space="preserve">Твое имя, фамилия и автограф на память  </w:t>
      </w:r>
    </w:p>
    <w:p w:rsidR="000C58DC" w:rsidRDefault="000C58DC" w:rsidP="000C58DC">
      <w:pPr>
        <w:pStyle w:val="af9"/>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b/>
          <w:bCs/>
          <w:i/>
          <w:iCs/>
          <w:sz w:val="28"/>
          <w:szCs w:val="28"/>
        </w:rPr>
        <w:t>ИТОГОВОЕ АНКЕТИРОВАНИЕ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Фамилия, имя.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1.Самое яркое впечатление за эти дни у меня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2.Из дел, проведённых в отряде, мне больше всего понравилось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3.Из дел, проведённых в лагере, мне больше всего понравилось …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4.Несколько слов о нашем отряде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5.Мои впечатления о лагере.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6.Если бы я был вожатым, то бы я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7.Хочу пожелать нашему лагерю «Радуга»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8.Хотел бы ты ещё раз отдохнуть в нашем лагере?</w:t>
      </w:r>
    </w:p>
    <w:p w:rsidR="000C58DC" w:rsidRDefault="000C58DC" w:rsidP="000C58DC">
      <w:pPr>
        <w:pStyle w:val="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Анкета «Чему я научился в лагере»</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8"/>
          <w:szCs w:val="28"/>
        </w:rPr>
      </w:pPr>
      <w:r>
        <w:rPr>
          <w:sz w:val="28"/>
          <w:szCs w:val="28"/>
        </w:rPr>
        <w:t>1. Чему я научился в лагере?</w:t>
      </w:r>
      <w:r>
        <w:rPr>
          <w:sz w:val="28"/>
          <w:szCs w:val="28"/>
        </w:rPr>
        <w:br/>
        <w:t xml:space="preserve"> Играть в новые игры</w:t>
      </w:r>
      <w:r>
        <w:rPr>
          <w:sz w:val="28"/>
          <w:szCs w:val="28"/>
        </w:rPr>
        <w:br/>
        <w:t>Заправлять постель, хорошо себя вести</w:t>
      </w:r>
      <w:r>
        <w:rPr>
          <w:sz w:val="28"/>
          <w:szCs w:val="28"/>
        </w:rPr>
        <w:br/>
        <w:t>Вовремя ложиться спать</w:t>
      </w:r>
      <w:r>
        <w:rPr>
          <w:sz w:val="28"/>
          <w:szCs w:val="28"/>
        </w:rPr>
        <w:br/>
        <w:t>Делать зарядку</w:t>
      </w:r>
      <w:r>
        <w:rPr>
          <w:sz w:val="28"/>
          <w:szCs w:val="28"/>
        </w:rPr>
        <w:br/>
        <w:t>Рисовать, петь, танцевать</w:t>
      </w:r>
      <w:r>
        <w:rPr>
          <w:sz w:val="28"/>
          <w:szCs w:val="28"/>
        </w:rPr>
        <w:br/>
        <w:t>Дружно жить</w:t>
      </w:r>
      <w:r>
        <w:rPr>
          <w:sz w:val="28"/>
          <w:szCs w:val="28"/>
        </w:rPr>
        <w:br/>
        <w:t>По-другому относиться к людям, природе, ходить в походы</w:t>
      </w:r>
      <w:r>
        <w:rPr>
          <w:sz w:val="28"/>
          <w:szCs w:val="28"/>
        </w:rPr>
        <w:br/>
        <w:t>Съедать всё за столом</w:t>
      </w:r>
      <w:r>
        <w:rPr>
          <w:sz w:val="28"/>
          <w:szCs w:val="28"/>
        </w:rPr>
        <w:br/>
        <w:t>Находить подход к людям, понимать и уважать людей</w:t>
      </w:r>
      <w:r>
        <w:rPr>
          <w:sz w:val="28"/>
          <w:szCs w:val="28"/>
        </w:rPr>
        <w:br/>
        <w:t>Защищать природу</w:t>
      </w:r>
      <w:r>
        <w:rPr>
          <w:sz w:val="28"/>
          <w:szCs w:val="28"/>
        </w:rPr>
        <w:br/>
        <w:t>Понимать окружающий мир</w:t>
      </w:r>
      <w:r>
        <w:rPr>
          <w:sz w:val="28"/>
          <w:szCs w:val="28"/>
        </w:rPr>
        <w:br/>
        <w:t>Вести здоровый образ жизни</w:t>
      </w:r>
      <w:r>
        <w:rPr>
          <w:sz w:val="28"/>
          <w:szCs w:val="28"/>
        </w:rPr>
        <w:br/>
        <w:t>Помогать друг другу</w:t>
      </w:r>
      <w:r>
        <w:rPr>
          <w:sz w:val="28"/>
          <w:szCs w:val="28"/>
        </w:rPr>
        <w:br/>
      </w:r>
      <w:r>
        <w:rPr>
          <w:sz w:val="28"/>
          <w:szCs w:val="28"/>
        </w:rPr>
        <w:lastRenderedPageBreak/>
        <w:t>Слушаться взрослых</w:t>
      </w:r>
      <w:r>
        <w:rPr>
          <w:sz w:val="28"/>
          <w:szCs w:val="28"/>
        </w:rPr>
        <w:br/>
        <w:t>Жить в коллективе</w:t>
      </w:r>
      <w:r>
        <w:rPr>
          <w:sz w:val="28"/>
          <w:szCs w:val="28"/>
        </w:rPr>
        <w:br/>
        <w:t>Доброте</w:t>
      </w:r>
      <w:r>
        <w:rPr>
          <w:sz w:val="28"/>
          <w:szCs w:val="28"/>
        </w:rPr>
        <w:br/>
        <w:t>Быть самостоятельным</w:t>
      </w:r>
      <w:r>
        <w:rPr>
          <w:sz w:val="28"/>
          <w:szCs w:val="28"/>
        </w:rPr>
        <w:br/>
        <w:t>2. Моими друзьями по отряду стали:</w:t>
      </w:r>
      <w:r>
        <w:rPr>
          <w:sz w:val="28"/>
          <w:szCs w:val="28"/>
        </w:rPr>
        <w:br/>
        <w:t>Друзья, соседи по комнате</w:t>
      </w:r>
      <w:r>
        <w:rPr>
          <w:sz w:val="28"/>
          <w:szCs w:val="28"/>
        </w:rPr>
        <w:br/>
        <w:t>Девочки, мальчики, которые окружали меня</w:t>
      </w:r>
      <w:r>
        <w:rPr>
          <w:sz w:val="28"/>
          <w:szCs w:val="28"/>
        </w:rPr>
        <w:br/>
        <w:t>Вожатые, воспитатели</w:t>
      </w:r>
      <w:r>
        <w:rPr>
          <w:sz w:val="28"/>
          <w:szCs w:val="28"/>
        </w:rPr>
        <w:br/>
        <w:t xml:space="preserve">Все участники  </w:t>
      </w:r>
      <w:r>
        <w:rPr>
          <w:b/>
          <w:sz w:val="28"/>
          <w:szCs w:val="28"/>
        </w:rPr>
        <w:t>экспедиции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5. Диагностики, применяемые в организационном периоде.</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Анкета – знакомство.</w:t>
      </w:r>
    </w:p>
    <w:p w:rsidR="000C58DC" w:rsidRDefault="000C58DC" w:rsidP="000C58DC">
      <w:pPr>
        <w:pStyle w:val="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Times New Roman" w:hAnsi="Times New Roman"/>
          <w:b w:val="0"/>
          <w:color w:val="000000"/>
          <w:sz w:val="28"/>
          <w:szCs w:val="28"/>
        </w:rPr>
      </w:pPr>
      <w:r>
        <w:rPr>
          <w:rFonts w:ascii="Times New Roman" w:hAnsi="Times New Roman"/>
          <w:b w:val="0"/>
          <w:sz w:val="28"/>
          <w:szCs w:val="28"/>
        </w:rPr>
        <w:tab/>
      </w:r>
      <w:r>
        <w:rPr>
          <w:rFonts w:ascii="Times New Roman" w:hAnsi="Times New Roman"/>
          <w:b w:val="0"/>
          <w:color w:val="000000"/>
          <w:sz w:val="28"/>
          <w:szCs w:val="28"/>
        </w:rPr>
        <w:t>Дорогой друг! Ты пришел в лагерь, который очень рад встрече с тобой и хочет помочь тебе интересно, весело и с пользой для себя провести время. Что тебя интересует? Что ты ждёшь от лагеря? Какие у тебя задумки, осуществить которые ты хотел бы, но пока не знаешь как?</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ab/>
        <w:t>Вот почему мы предлагаем тебе ответить на вопросы анкеты. Твои искренние и полные ответы помогут нам быстрее познакомиться с тобой и позаботиться о тебе, учитывая твои желания, способности, интересы. Для этого надо прочитать сам вопрос, возможные ответы на него и выполнить рекомендации, которые даны в скобках. Итак, приступай!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1. Меня зовут (фамилия, имя) Возраст _____ лет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 Отряд ________________________________________________________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   Место проживания (откуда ты прихал)____________________________________________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   Мне нравится, когда меня называют (указать) 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   Какой Я (написать прилагательные, которые тебя характеризуют)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Ты пришел (а) по желанию или по настоянию родителей 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noProof/>
        </w:rPr>
        <mc:AlternateContent>
          <mc:Choice Requires="wps">
            <w:drawing>
              <wp:anchor distT="0" distB="0" distL="114300" distR="114300" simplePos="0" relativeHeight="251650560" behindDoc="0" locked="0" layoutInCell="0" allowOverlap="1">
                <wp:simplePos x="0" y="0"/>
                <wp:positionH relativeFrom="column">
                  <wp:posOffset>374015</wp:posOffset>
                </wp:positionH>
                <wp:positionV relativeFrom="paragraph">
                  <wp:posOffset>501015</wp:posOffset>
                </wp:positionV>
                <wp:extent cx="731520" cy="640080"/>
                <wp:effectExtent l="12065" t="5715" r="8890" b="11430"/>
                <wp:wrapTopAndBottom/>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640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B835" id="Прямоугольник 17" o:spid="_x0000_s1026" style="position:absolute;margin-left:29.45pt;margin-top:39.45pt;width:57.6pt;height:50.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" o:allowincell="f">
                <w10:wrap type="topAndBottom"/>
              </v:rect>
            </w:pict>
          </mc:Fallback>
        </mc:AlternateContent>
      </w:r>
      <w:r>
        <w:rPr>
          <w:noProof/>
        </w:rPr>
        <mc:AlternateContent>
          <mc:Choice Requires="wps">
            <w:drawing>
              <wp:anchor distT="0" distB="0" distL="114300" distR="114300" simplePos="0" relativeHeight="251651584" behindDoc="0" locked="0" layoutInCell="0" allowOverlap="1">
                <wp:simplePos x="0" y="0"/>
                <wp:positionH relativeFrom="column">
                  <wp:posOffset>2846070</wp:posOffset>
                </wp:positionH>
                <wp:positionV relativeFrom="paragraph">
                  <wp:posOffset>501015</wp:posOffset>
                </wp:positionV>
                <wp:extent cx="365760" cy="182880"/>
                <wp:effectExtent l="7620" t="5715" r="7620" b="11430"/>
                <wp:wrapTopAndBottom/>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5BC1" id="Прямая соединительная линия 16"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pt,39.45pt" to="252.9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" o:allowincell="f">
                <w10:wrap type="topAndBottom"/>
              </v:line>
            </w:pict>
          </mc:Fallback>
        </mc:AlternateContent>
      </w:r>
      <w:r>
        <w:rPr>
          <w:noProof/>
        </w:rPr>
        <mc:AlternateContent>
          <mc:Choice Requires="wps">
            <w:drawing>
              <wp:anchor distT="0" distB="0" distL="114300" distR="114300" simplePos="0" relativeHeight="251652608" behindDoc="0" locked="0" layoutInCell="0" allowOverlap="1">
                <wp:simplePos x="0" y="0"/>
                <wp:positionH relativeFrom="column">
                  <wp:posOffset>3028950</wp:posOffset>
                </wp:positionH>
                <wp:positionV relativeFrom="paragraph">
                  <wp:posOffset>501015</wp:posOffset>
                </wp:positionV>
                <wp:extent cx="182880" cy="365760"/>
                <wp:effectExtent l="9525" t="5715" r="7620" b="9525"/>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266A" id="Прямая соединительная линия 1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39.45pt" to="252.9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" o:allowincell="f">
                <w10:wrap type="topAndBottom"/>
              </v:line>
            </w:pict>
          </mc:Fallback>
        </mc:AlternateContent>
      </w:r>
      <w:r>
        <w:rPr>
          <w:noProof/>
        </w:rPr>
        <mc:AlternateContent>
          <mc:Choice Requires="wps">
            <w:drawing>
              <wp:anchor distT="0" distB="0" distL="114300" distR="114300" simplePos="0" relativeHeight="251653632" behindDoc="0" locked="0" layoutInCell="0" allowOverlap="1">
                <wp:simplePos x="0" y="0"/>
                <wp:positionH relativeFrom="column">
                  <wp:posOffset>4031615</wp:posOffset>
                </wp:positionH>
                <wp:positionV relativeFrom="paragraph">
                  <wp:posOffset>501015</wp:posOffset>
                </wp:positionV>
                <wp:extent cx="1005840" cy="640080"/>
                <wp:effectExtent l="21590" t="15240" r="20320" b="11430"/>
                <wp:wrapTopAndBottom/>
                <wp:docPr id="14" name="Равнобедренный тре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6400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1FBE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4" o:spid="_x0000_s1026" type="#_x0000_t5" style="position:absolute;margin-left:317.45pt;margin-top:39.45pt;width:79.2pt;height:5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" o:allowincell="f">
                <w10:wrap type="topAndBottom"/>
              </v:shape>
            </w:pict>
          </mc:Fallback>
        </mc:AlternateContent>
      </w:r>
      <w:r>
        <w:rPr>
          <w:noProof/>
        </w:rPr>
        <mc:AlternateContent>
          <mc:Choice Requires="wps">
            <w:drawing>
              <wp:anchor distT="0" distB="0" distL="114300" distR="114300" simplePos="0" relativeHeight="251654656" behindDoc="0" locked="0" layoutInCell="0" allowOverlap="1">
                <wp:simplePos x="0" y="0"/>
                <wp:positionH relativeFrom="column">
                  <wp:posOffset>3394710</wp:posOffset>
                </wp:positionH>
                <wp:positionV relativeFrom="paragraph">
                  <wp:posOffset>501015</wp:posOffset>
                </wp:positionV>
                <wp:extent cx="274320" cy="457200"/>
                <wp:effectExtent l="13335" t="5715" r="7620" b="13335"/>
                <wp:wrapTopAndBottom/>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2D407" id="Прямая соединительная линия 1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39.45pt" to="288.9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" o:allowincell="f">
                <w10:wrap type="topAndBottom"/>
              </v:line>
            </w:pict>
          </mc:Fallback>
        </mc:AlternateContent>
      </w:r>
      <w:r>
        <w:rPr>
          <w:noProof/>
        </w:rPr>
        <mc:AlternateContent>
          <mc:Choice Requires="wps">
            <w:drawing>
              <wp:anchor distT="0" distB="0" distL="114300" distR="114300" simplePos="0" relativeHeight="251655680" behindDoc="0" locked="0" layoutInCell="0" allowOverlap="1">
                <wp:simplePos x="0" y="0"/>
                <wp:positionH relativeFrom="column">
                  <wp:posOffset>1288415</wp:posOffset>
                </wp:positionH>
                <wp:positionV relativeFrom="paragraph">
                  <wp:posOffset>501015</wp:posOffset>
                </wp:positionV>
                <wp:extent cx="1371600" cy="640080"/>
                <wp:effectExtent l="12065" t="5715" r="6985" b="11430"/>
                <wp:wrapTopAndBottom/>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A458D" id="Прямоугольник 12" o:spid="_x0000_s1026" style="position:absolute;margin-left:101.45pt;margin-top:39.45pt;width:108pt;height:5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" o:allowincell="f">
                <w10:wrap type="topAndBottom"/>
              </v:rect>
            </w:pict>
          </mc:Fallback>
        </mc:AlternateContent>
      </w:r>
      <w:r>
        <w:rPr>
          <w:rFonts w:ascii="Times New Roman" w:hAnsi="Times New Roman"/>
          <w:sz w:val="28"/>
          <w:szCs w:val="28"/>
        </w:rPr>
        <w:t xml:space="preserve">2.  Выбери, пожалуйста, фигуру, которая больше всего соответствует твоему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noProof/>
        </w:rPr>
        <mc:AlternateContent>
          <mc:Choice Requires="wps">
            <w:drawing>
              <wp:anchor distT="0" distB="0" distL="114300" distR="114300" simplePos="0" relativeHeight="251656704" behindDoc="0" locked="0" layoutInCell="0" allowOverlap="1">
                <wp:simplePos x="0" y="0"/>
                <wp:positionH relativeFrom="column">
                  <wp:posOffset>3028950</wp:posOffset>
                </wp:positionH>
                <wp:positionV relativeFrom="paragraph">
                  <wp:posOffset>326390</wp:posOffset>
                </wp:positionV>
                <wp:extent cx="640080" cy="365760"/>
                <wp:effectExtent l="9525" t="12065" r="7620" b="12700"/>
                <wp:wrapTopAndBottom/>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320A9" id="Прямая соединительная линия 1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7pt" to="288.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" o:allowincell="f">
                <w10:wrap type="topAndBottom"/>
              </v:line>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3577590</wp:posOffset>
                </wp:positionH>
                <wp:positionV relativeFrom="paragraph">
                  <wp:posOffset>592455</wp:posOffset>
                </wp:positionV>
                <wp:extent cx="299085" cy="370840"/>
                <wp:effectExtent l="5715" t="11430" r="9525" b="8255"/>
                <wp:wrapTopAndBottom/>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085" cy="370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96CB8" id="Прямая соединительная линия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pt,46.65pt" to="305.2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" o:allowincell="f">
                <w10:wrap type="topAndBottom"/>
              </v:line>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3394710</wp:posOffset>
                </wp:positionH>
                <wp:positionV relativeFrom="paragraph">
                  <wp:posOffset>592455</wp:posOffset>
                </wp:positionV>
                <wp:extent cx="457200" cy="182880"/>
                <wp:effectExtent l="13335" t="11430" r="5715" b="5715"/>
                <wp:wrapTopAndBottom/>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1C5C0" id="Прямая соединительная линия 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46.65pt" to="303.3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" o:allowincell="f">
                <w10:wrap type="topAndBottom"/>
              </v:line>
            </w:pict>
          </mc:Fallback>
        </mc:AlternateContent>
      </w:r>
      <w:r>
        <w:rPr>
          <w:noProof/>
        </w:rPr>
        <mc:AlternateContent>
          <mc:Choice Requires="wps">
            <w:drawing>
              <wp:anchor distT="0" distB="0" distL="114300" distR="114300" simplePos="0" relativeHeight="251659776" behindDoc="0" locked="0" layoutInCell="0" allowOverlap="1">
                <wp:simplePos x="0" y="0"/>
                <wp:positionH relativeFrom="column">
                  <wp:posOffset>5314950</wp:posOffset>
                </wp:positionH>
                <wp:positionV relativeFrom="paragraph">
                  <wp:posOffset>325755</wp:posOffset>
                </wp:positionV>
                <wp:extent cx="822960" cy="723900"/>
                <wp:effectExtent l="9525" t="11430" r="5715" b="7620"/>
                <wp:wrapTopAndBottom/>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723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7994D7" id="Овал 8" o:spid="_x0000_s1026" style="position:absolute;margin-left:418.5pt;margin-top:25.65pt;width:64.8pt;height: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" o:allowincell="f">
                <w10:wrap type="topAndBottom"/>
              </v:oval>
            </w:pict>
          </mc:Fallback>
        </mc:AlternateContent>
      </w:r>
      <w:r>
        <w:rPr>
          <w:rFonts w:ascii="Times New Roman" w:hAnsi="Times New Roman"/>
          <w:sz w:val="28"/>
          <w:szCs w:val="28"/>
        </w:rPr>
        <w:t>внутреннему миру:</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квадрат             прямоугольник               зигзаг                треугольник                   круг</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Дома в свободное время я увлекаюсь: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 танцами             д) спортом                  з) журналистикой         л) свой вариант: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б) литературой      е) театром                 и) вязанием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в) музыкой               ё) туризмом                й) вышиванием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г) пением ж) рисованием            к) компьютер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Мои ожидания от смены (отметь выбранные варианты).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8"/>
          <w:szCs w:val="28"/>
        </w:rPr>
      </w:pPr>
      <w:r>
        <w:rPr>
          <w:rFonts w:ascii="Times New Roman" w:hAnsi="Times New Roman"/>
          <w:sz w:val="28"/>
          <w:szCs w:val="28"/>
        </w:rPr>
        <w:t>а) получить новые знания о</w:t>
      </w:r>
      <w:r>
        <w:rPr>
          <w:rFonts w:ascii="Times New Roman" w:hAnsi="Times New Roman"/>
          <w:b/>
          <w:i/>
          <w:sz w:val="28"/>
          <w:szCs w:val="28"/>
        </w:rPr>
        <w:t>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б) лучше понять и узнать себя;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в) познакомиться с новыми людьми;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г) беспечно провести время;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д) попробовать себя в самостоятельной жизни;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е) что-то ещ</w:t>
      </w:r>
      <w:r w:rsidR="00CB1695">
        <w:rPr>
          <w:rFonts w:ascii="Times New Roman" w:hAnsi="Times New Roman"/>
          <w:sz w:val="28"/>
          <w:szCs w:val="28"/>
        </w:rPr>
        <w:t>ё (указать) _</w:t>
      </w:r>
      <w:r>
        <w:rPr>
          <w:rFonts w:ascii="Times New Roman" w:hAnsi="Times New Roman"/>
          <w:sz w:val="28"/>
          <w:szCs w:val="28"/>
        </w:rPr>
        <w:t>___________________________________________</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rPr>
          <w:sz w:val="28"/>
          <w:szCs w:val="28"/>
        </w:rPr>
      </w:pPr>
      <w:r>
        <w:rPr>
          <w:rFonts w:ascii="Times New Roman" w:hAnsi="Times New Roman"/>
          <w:sz w:val="28"/>
          <w:szCs w:val="28"/>
        </w:rPr>
        <w:t>5. Я пришел в этот лагерь, чтобы (продолжи фразу)________________</w:t>
      </w:r>
      <w:r>
        <w:rPr>
          <w:sz w:val="28"/>
          <w:szCs w:val="28"/>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8"/>
          <w:szCs w:val="28"/>
        </w:rPr>
      </w:pPr>
      <w:r>
        <w:rPr>
          <w:rFonts w:ascii="Times New Roman" w:hAnsi="Times New Roman"/>
          <w:sz w:val="28"/>
          <w:szCs w:val="28"/>
        </w:rPr>
        <w:t>6.  В своих сверстниках я ценю больше всего (отметь наиболее 3 важных для тебя):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jc w:val="both"/>
        <w:rPr>
          <w:rFonts w:ascii="Times New Roman" w:hAnsi="Times New Roman"/>
          <w:sz w:val="28"/>
          <w:szCs w:val="28"/>
        </w:rPr>
      </w:pPr>
      <w:r>
        <w:rPr>
          <w:rFonts w:ascii="Times New Roman" w:hAnsi="Times New Roman"/>
          <w:sz w:val="28"/>
          <w:szCs w:val="28"/>
        </w:rPr>
        <w:t xml:space="preserve">а) честность                         е) общительность            й) достоинство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jc w:val="both"/>
        <w:rPr>
          <w:rFonts w:ascii="Times New Roman" w:hAnsi="Times New Roman"/>
          <w:sz w:val="28"/>
          <w:szCs w:val="28"/>
        </w:rPr>
      </w:pPr>
      <w:r>
        <w:rPr>
          <w:rFonts w:ascii="Times New Roman" w:hAnsi="Times New Roman"/>
          <w:sz w:val="28"/>
          <w:szCs w:val="28"/>
        </w:rPr>
        <w:t>б) взаимоуважение               ё) интеллект                  к) благородство поступков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jc w:val="both"/>
        <w:rPr>
          <w:rFonts w:ascii="Times New Roman" w:hAnsi="Times New Roman"/>
          <w:sz w:val="28"/>
          <w:szCs w:val="28"/>
        </w:rPr>
      </w:pPr>
      <w:r>
        <w:rPr>
          <w:rFonts w:ascii="Times New Roman" w:hAnsi="Times New Roman"/>
          <w:sz w:val="28"/>
          <w:szCs w:val="28"/>
        </w:rPr>
        <w:t>в) решительность               ж) внешние данные           л) инициативность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jc w:val="both"/>
        <w:rPr>
          <w:rFonts w:ascii="Times New Roman" w:hAnsi="Times New Roman"/>
          <w:sz w:val="28"/>
          <w:szCs w:val="28"/>
        </w:rPr>
      </w:pPr>
      <w:r>
        <w:rPr>
          <w:rFonts w:ascii="Times New Roman" w:hAnsi="Times New Roman"/>
          <w:sz w:val="28"/>
          <w:szCs w:val="28"/>
        </w:rPr>
        <w:t>г) взаимопомощь                  з) сильный характер         м) целеустремлённость   д) чувство юмора                  и) аккуратность               н) ответственность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7.  Представь себе, что круг – это твой отряд, поставь крестик в том месте, где ты ощущаешь себя в отряде: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Психогеометрический тест С. Деллингера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sz w:val="28"/>
          <w:szCs w:val="28"/>
        </w:rPr>
        <w:t>Выбери фигуру, которая соответствует твоему внутреннему состоянию? (круг, треугольник, квадрат, прямоугольник, зигзаг).</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Психогеометрический тест относится к числу графических, в результате выбора геометрической формы можно получить представление об основных поведенческих формах, присущих ребёнку. Полученные результаты можно обсуждать и индивидуально с ребёнком, с вожатым, а также проводить групповые разборы характеристик различных типов, особенностей их проявлений, взаимодействия с представителями других форм. Методика в целом легка в использовании, «безопасна» и даёт представление о личностных особенностях ребёнка, его поведении в ситуации общения, что особенно важно в оргпериоде.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noProof/>
        </w:rPr>
        <mc:AlternateContent>
          <mc:Choice Requires="wps">
            <w:drawing>
              <wp:anchor distT="0" distB="0" distL="114300" distR="114300" simplePos="0" relativeHeight="251660800" behindDoc="0" locked="0" layoutInCell="1" allowOverlap="1">
                <wp:simplePos x="0" y="0"/>
                <wp:positionH relativeFrom="column">
                  <wp:posOffset>2696845</wp:posOffset>
                </wp:positionH>
                <wp:positionV relativeFrom="paragraph">
                  <wp:posOffset>295275</wp:posOffset>
                </wp:positionV>
                <wp:extent cx="3449320" cy="1936115"/>
                <wp:effectExtent l="10795" t="9525" r="6985" b="6985"/>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9320" cy="19361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B3C6D5" id="Овал 7" o:spid="_x0000_s1026" style="position:absolute;margin-left:212.35pt;margin-top:23.25pt;width:271.6pt;height:15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" filled="f"/>
            </w:pict>
          </mc:Fallback>
        </mc:AlternateContent>
      </w:r>
      <w:r>
        <w:rPr>
          <w:noProof/>
        </w:rPr>
        <mc:AlternateContent>
          <mc:Choice Requires="wps">
            <w:drawing>
              <wp:anchor distT="0" distB="0" distL="114300" distR="114300" simplePos="0" relativeHeight="251661824" behindDoc="0" locked="0" layoutInCell="0" allowOverlap="1">
                <wp:simplePos x="0" y="0"/>
                <wp:positionH relativeFrom="column">
                  <wp:posOffset>3028950</wp:posOffset>
                </wp:positionH>
                <wp:positionV relativeFrom="paragraph">
                  <wp:posOffset>295275</wp:posOffset>
                </wp:positionV>
                <wp:extent cx="2743200" cy="1661795"/>
                <wp:effectExtent l="9525" t="9525" r="9525" b="508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6617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C1464" id="Овал 6" o:spid="_x0000_s1026" style="position:absolute;margin-left:238.5pt;margin-top:23.25pt;width:3in;height:13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" o:allowincell="f" filled="f"/>
            </w:pict>
          </mc:Fallback>
        </mc:AlternateContent>
      </w:r>
      <w:r>
        <w:rPr>
          <w:rFonts w:ascii="Times New Roman" w:hAnsi="Times New Roman"/>
          <w:b/>
          <w:sz w:val="28"/>
          <w:szCs w:val="28"/>
        </w:rPr>
        <w:t>Тест «Я в круге» на выявление уровня психологической комфортности пребывания ребёнка в отряде.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noProof/>
        </w:rPr>
        <mc:AlternateContent>
          <mc:Choice Requires="wps">
            <w:drawing>
              <wp:anchor distT="0" distB="0" distL="114300" distR="114300" simplePos="0" relativeHeight="251662848" behindDoc="0" locked="0" layoutInCell="0" allowOverlap="1">
                <wp:simplePos x="0" y="0"/>
                <wp:positionH relativeFrom="column">
                  <wp:posOffset>3669030</wp:posOffset>
                </wp:positionH>
                <wp:positionV relativeFrom="paragraph">
                  <wp:posOffset>-63500</wp:posOffset>
                </wp:positionV>
                <wp:extent cx="1618615" cy="1436370"/>
                <wp:effectExtent l="11430" t="12700" r="8255" b="825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615" cy="14363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2E7FFF" id="Овал 5" o:spid="_x0000_s1026" style="position:absolute;margin-left:288.9pt;margin-top:-5pt;width:127.45pt;height:11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" o:allowincell="f" filled="f"/>
            </w:pict>
          </mc:Fallback>
        </mc:AlternateContent>
      </w:r>
      <w:r>
        <w:rPr>
          <w:noProof/>
        </w:rPr>
        <mc:AlternateContent>
          <mc:Choice Requires="wps">
            <w:drawing>
              <wp:anchor distT="0" distB="0" distL="114300" distR="114300" simplePos="0" relativeHeight="251663872" behindDoc="0" locked="0" layoutInCell="0" allowOverlap="1">
                <wp:simplePos x="0" y="0"/>
                <wp:positionH relativeFrom="column">
                  <wp:posOffset>3394710</wp:posOffset>
                </wp:positionH>
                <wp:positionV relativeFrom="paragraph">
                  <wp:posOffset>48895</wp:posOffset>
                </wp:positionV>
                <wp:extent cx="2103120" cy="1132205"/>
                <wp:effectExtent l="13335" t="10795" r="7620" b="952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1322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C44E28" id="Овал 4" o:spid="_x0000_s1026" style="position:absolute;margin-left:267.3pt;margin-top:3.85pt;width:165.6pt;height:89.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" o:allowincell="f" filled="f"/>
            </w:pict>
          </mc:Fallback>
        </mc:AlternateContent>
      </w:r>
      <w:r>
        <w:rPr>
          <w:rFonts w:ascii="Times New Roman" w:hAnsi="Times New Roman"/>
          <w:sz w:val="28"/>
          <w:szCs w:val="28"/>
        </w:rPr>
        <w:t>10 – высокий уровень, максимум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комфортности.</w:t>
      </w:r>
    </w:p>
    <w:p w:rsidR="000C58DC" w:rsidRDefault="000C58DC" w:rsidP="000C58DC">
      <w:pPr>
        <w:tabs>
          <w:tab w:val="left" w:pos="7433"/>
        </w:tabs>
        <w:spacing w:after="0" w:line="240" w:lineRule="auto"/>
        <w:jc w:val="both"/>
        <w:rPr>
          <w:rFonts w:ascii="Times New Roman" w:hAnsi="Times New Roman"/>
          <w:sz w:val="28"/>
          <w:szCs w:val="28"/>
        </w:rPr>
      </w:pPr>
      <w:r>
        <w:rPr>
          <w:noProof/>
        </w:rPr>
        <mc:AlternateContent>
          <mc:Choice Requires="wps">
            <w:drawing>
              <wp:anchor distT="0" distB="0" distL="114300" distR="114300" simplePos="0" relativeHeight="251664896" behindDoc="0" locked="0" layoutInCell="0" allowOverlap="1">
                <wp:simplePos x="0" y="0"/>
                <wp:positionH relativeFrom="column">
                  <wp:posOffset>4491990</wp:posOffset>
                </wp:positionH>
                <wp:positionV relativeFrom="paragraph">
                  <wp:posOffset>300355</wp:posOffset>
                </wp:positionV>
                <wp:extent cx="91440" cy="91440"/>
                <wp:effectExtent l="5715" t="5080" r="7620" b="825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5BE1A" id="Овал 3" o:spid="_x0000_s1026" style="position:absolute;margin-left:353.7pt;margin-top:23.65pt;width:7.2pt;height: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" o:allowincell="f" fillcolor="black"/>
            </w:pict>
          </mc:Fallback>
        </mc:AlternateContent>
      </w:r>
      <w:r>
        <w:rPr>
          <w:rFonts w:ascii="Times New Roman" w:hAnsi="Times New Roman"/>
          <w:sz w:val="28"/>
          <w:szCs w:val="28"/>
        </w:rPr>
        <w:t>7 – легкий дискомфорт</w:t>
      </w:r>
      <w:r>
        <w:rPr>
          <w:rFonts w:ascii="Times New Roman" w:hAnsi="Times New Roman"/>
          <w:sz w:val="28"/>
          <w:szCs w:val="28"/>
        </w:rPr>
        <w:tab/>
        <w:t>10</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 – 50/50</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3 – весьма ощутимый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дискомфорт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0 – низкий уровень,</w:t>
      </w:r>
    </w:p>
    <w:p w:rsidR="000C58DC" w:rsidRDefault="000C58DC" w:rsidP="000C58DC">
      <w:pPr>
        <w:tabs>
          <w:tab w:val="left" w:pos="5120"/>
          <w:tab w:val="left" w:pos="6080"/>
        </w:tabs>
        <w:spacing w:after="0" w:line="240" w:lineRule="auto"/>
        <w:jc w:val="both"/>
        <w:rPr>
          <w:rFonts w:ascii="Times New Roman" w:hAnsi="Times New Roman"/>
          <w:sz w:val="28"/>
          <w:szCs w:val="28"/>
        </w:rPr>
      </w:pPr>
      <w:r>
        <w:rPr>
          <w:rFonts w:ascii="Times New Roman" w:hAnsi="Times New Roman"/>
          <w:sz w:val="28"/>
          <w:szCs w:val="28"/>
        </w:rPr>
        <w:t>максимум дискомфорта.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lastRenderedPageBreak/>
        <w:t>Опросник М. И. Рожкова на выявление уровня социальной активности, социальной адаптированности, социальной автономности и нравственной воспитанности.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Каждое суждение оценивается ребёнком в баллах по следующей шкале: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 всегда;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 часто;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 – иногда;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 – редко;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0 – никогда.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i/>
          <w:sz w:val="28"/>
          <w:szCs w:val="28"/>
        </w:rPr>
        <w:t>Текст опросника.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1.Стараюсь слушаться во всем своих вожатых.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2.Считаю, что всегда надо отличатся чем-то от других.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3.За что бы я ни взялся – всегда добиваюсь успеха.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4.Умею прощать людей.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5.Я стремлюсь поступать так же, как и все мои товарищи.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6.Мне хочется быть впереди других в любом деле.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7.Я становлюсь упрямым, когда уверен, что я прав.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8.Считаю, что делать добро – главное в жизни.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9.Стараюсь поступать так, чтобы меня хвалили окружающие.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10.В споре с друзьями я до конца отстаиваю своё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11.Если я что-то задумал, то обязательно сделаю.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12.Мне нравится помогать другим.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13.Я хочу, чтобы со мной все дружили.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14.Если мне не нравятся люди, я с ними не общаюсь.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15.Стремлюсь всегда побеждать и выигрывать.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16.Переживаю неприятности других, как свои.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17.Стремлюсь не ссориться с товарищами.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18.Всегда доказываю свою правоту, даже если никто не согласен со мной.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19.Всегда довожу дело до конца.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20.Стараюсь защищать тех, кого обижают.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8"/>
        <w:gridCol w:w="720"/>
        <w:gridCol w:w="720"/>
        <w:gridCol w:w="720"/>
        <w:gridCol w:w="720"/>
      </w:tblGrid>
      <w:tr w:rsidR="000C58DC" w:rsidTr="000C58DC">
        <w:trPr>
          <w:trHeight w:val="174"/>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5</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9</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13</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17</w:t>
            </w:r>
          </w:p>
        </w:tc>
      </w:tr>
      <w:tr w:rsidR="000C58DC" w:rsidTr="000C58DC">
        <w:trPr>
          <w:trHeight w:val="222"/>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6</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10</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14</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18</w:t>
            </w:r>
          </w:p>
        </w:tc>
      </w:tr>
      <w:tr w:rsidR="000C58DC" w:rsidTr="000C58DC">
        <w:trPr>
          <w:trHeight w:val="229"/>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3</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7</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11</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15</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19</w:t>
            </w:r>
          </w:p>
        </w:tc>
      </w:tr>
      <w:tr w:rsidR="000C58DC" w:rsidTr="000C58DC">
        <w:trPr>
          <w:trHeight w:val="220"/>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4</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8</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12</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16</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i/>
                <w:sz w:val="28"/>
                <w:szCs w:val="28"/>
              </w:rPr>
            </w:pPr>
            <w:r>
              <w:rPr>
                <w:rFonts w:ascii="Times New Roman" w:hAnsi="Times New Roman"/>
                <w:i/>
                <w:sz w:val="28"/>
                <w:szCs w:val="28"/>
              </w:rPr>
              <w:t>20</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i/>
          <w:sz w:val="28"/>
          <w:szCs w:val="28"/>
        </w:rPr>
      </w:pPr>
      <w:r>
        <w:rPr>
          <w:rFonts w:ascii="Times New Roman" w:hAnsi="Times New Roman"/>
          <w:i/>
          <w:sz w:val="28"/>
          <w:szCs w:val="28"/>
        </w:rPr>
        <w:t xml:space="preserve">Среднюю оценку получаем: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Адаптированности – сложив оценки первой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Автономности – сложив оценки второй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Социальной активности – сложив оценки третьей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Уровень воспитанности – сложив оценки четвертой строчки, разделив их на пять.</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 высокий уровень.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 норма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меньше 3 – низкий.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8"/>
          <w:szCs w:val="28"/>
        </w:rPr>
      </w:pPr>
      <w:r>
        <w:rPr>
          <w:rFonts w:ascii="Times New Roman" w:hAnsi="Times New Roman"/>
          <w:b/>
          <w:color w:val="000000"/>
          <w:sz w:val="28"/>
          <w:szCs w:val="28"/>
        </w:rPr>
        <w:t>6. Диагностики, применяемые в основной период смены.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sz w:val="28"/>
          <w:szCs w:val="28"/>
        </w:rPr>
        <w:lastRenderedPageBreak/>
        <w:t xml:space="preserve">Анкета «Комфортно ли ребёнку в лагере». </w:t>
      </w:r>
      <w:r>
        <w:rPr>
          <w:rFonts w:ascii="Times New Roman" w:hAnsi="Times New Roman"/>
          <w:sz w:val="28"/>
          <w:szCs w:val="28"/>
        </w:rPr>
        <w:t>Дорогие ребята!</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ab/>
        <w:t>Просим вас ответить на предложенные вопросы нашей анкеты. Помните о том, что здесь нет хороших и плохих, правильных и неправильных вопросов.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1.Как ты считаешь, создаёт ли вожатый в отряде: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условия для самовыражения,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условия для эмоционального, психологического комфорта,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творческую атмосферу,</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атмосферу понимания, добра, взаимопомощи.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 Как часто тебе хотелось бы участвовать в общелагерных и отрядных мероприятиях?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часто,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иногда,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никогда.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Как часто тебе это удавалось?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часто,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иногда,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никогда.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Интересно ли тебе общаться со своими вожатыми?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чаще 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иногда,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чаще нет.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5.Какие качества твоего вожатого наиболее ценны для тебя (чему бы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ты хотел научиться у вожатого)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Самооценочный тест Дембо-Рубинштейн.</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На лестнице ребёнка просят поставить «крестик» в то место, где бы он находился, если на нижней ступеньке находятся дети, которые не довольны собой, считают себя недостаточно умными, хорошими, послушными и т.д., а на верхней ступеньке находятся те дети, которые довольны собой. </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«Кружочек» ребёнком будет поставлен на ту ступеньку, на которую, по его мнению, его поставил бы вожатый. Если «кружочек» будет находиться выше «крестика», то ребёнок чувствует психологическую защищенность, эмоциональную комфортность. Если «крестик» ниже, то можно говорить о психологической дискомфортности, неадекватности отношений с миром и собой. Очень важно в процессе работы с детьми уделять как можно больше внимания формированию адекватной самооценке позитивной Я - концепции.</w:t>
      </w:r>
    </w:p>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68"/>
        <w:gridCol w:w="877"/>
        <w:gridCol w:w="852"/>
        <w:gridCol w:w="968"/>
        <w:gridCol w:w="968"/>
        <w:gridCol w:w="968"/>
        <w:gridCol w:w="968"/>
        <w:gridCol w:w="968"/>
        <w:gridCol w:w="968"/>
        <w:gridCol w:w="855"/>
      </w:tblGrid>
      <w:tr w:rsidR="000C58DC" w:rsidTr="000C58DC">
        <w:trPr>
          <w:trHeight w:val="124"/>
        </w:trPr>
        <w:tc>
          <w:tcPr>
            <w:tcW w:w="8501" w:type="dxa"/>
            <w:gridSpan w:val="9"/>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164"/>
        </w:trPr>
        <w:tc>
          <w:tcPr>
            <w:tcW w:w="7533" w:type="dxa"/>
            <w:gridSpan w:val="8"/>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6565" w:type="dxa"/>
            <w:gridSpan w:val="7"/>
            <w:tcBorders>
              <w:top w:val="single" w:sz="6" w:space="0" w:color="000000"/>
              <w:left w:val="single" w:sz="6" w:space="0" w:color="000000"/>
              <w:bottom w:val="single" w:sz="6" w:space="0" w:color="000000"/>
              <w:right w:val="single" w:sz="6" w:space="0" w:color="000000"/>
            </w:tcBorders>
            <w:hideMark/>
          </w:tcPr>
          <w:p w:rsidR="000C58DC" w:rsidRDefault="000C58DC">
            <w:pPr>
              <w:pStyle w:val="af2"/>
              <w:spacing w:after="0" w:line="240" w:lineRule="auto"/>
              <w:contextualSpacing/>
              <w:jc w:val="both"/>
              <w:rPr>
                <w:rFonts w:ascii="Times New Roman" w:hAnsi="Times New Roman"/>
                <w:sz w:val="28"/>
                <w:szCs w:val="28"/>
              </w:rPr>
            </w:pPr>
            <w:r>
              <w:rPr>
                <w:rFonts w:ascii="Times New Roman" w:hAnsi="Times New Roman"/>
                <w:sz w:val="28"/>
                <w:szCs w:val="28"/>
              </w:rPr>
              <w:t xml:space="preserve">О </w:t>
            </w: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5597" w:type="dxa"/>
            <w:gridSpan w:val="6"/>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4629" w:type="dxa"/>
            <w:gridSpan w:val="5"/>
            <w:tcBorders>
              <w:top w:val="single" w:sz="6" w:space="0" w:color="000000"/>
              <w:left w:val="single" w:sz="6" w:space="0" w:color="000000"/>
              <w:bottom w:val="single" w:sz="6" w:space="0" w:color="000000"/>
              <w:right w:val="single" w:sz="6" w:space="0" w:color="000000"/>
            </w:tcBorders>
            <w:hideMark/>
          </w:tcPr>
          <w:p w:rsidR="000C58DC" w:rsidRDefault="000C58DC">
            <w:pPr>
              <w:pStyle w:val="af2"/>
              <w:spacing w:after="0" w:line="240" w:lineRule="auto"/>
              <w:contextualSpacing/>
              <w:jc w:val="both"/>
              <w:rPr>
                <w:rFonts w:ascii="Times New Roman" w:hAnsi="Times New Roman"/>
                <w:sz w:val="28"/>
                <w:szCs w:val="28"/>
              </w:rPr>
            </w:pPr>
            <w:r>
              <w:rPr>
                <w:rFonts w:ascii="Times New Roman" w:hAnsi="Times New Roman"/>
                <w:sz w:val="28"/>
                <w:szCs w:val="28"/>
              </w:rPr>
              <w:t xml:space="preserve">Х </w:t>
            </w: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3661" w:type="dxa"/>
            <w:gridSpan w:val="4"/>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2694" w:type="dxa"/>
            <w:gridSpan w:val="3"/>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7"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440"/>
        </w:trPr>
        <w:tc>
          <w:tcPr>
            <w:tcW w:w="1843" w:type="dxa"/>
            <w:gridSpan w:val="2"/>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1"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7"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r w:rsidR="000C58DC" w:rsidTr="000C58DC">
        <w:trPr>
          <w:trHeight w:val="140"/>
        </w:trPr>
        <w:tc>
          <w:tcPr>
            <w:tcW w:w="967"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76"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1"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7"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968"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c>
          <w:tcPr>
            <w:tcW w:w="855" w:type="dxa"/>
            <w:tcBorders>
              <w:top w:val="single" w:sz="6" w:space="0" w:color="000000"/>
              <w:left w:val="single" w:sz="6" w:space="0" w:color="000000"/>
              <w:bottom w:val="single" w:sz="6" w:space="0" w:color="000000"/>
              <w:right w:val="single" w:sz="6" w:space="0" w:color="000000"/>
            </w:tcBorders>
          </w:tcPr>
          <w:p w:rsidR="000C58DC" w:rsidRDefault="000C58DC">
            <w:pPr>
              <w:pStyle w:val="af2"/>
              <w:spacing w:after="0" w:line="240" w:lineRule="auto"/>
              <w:contextualSpacing/>
              <w:jc w:val="both"/>
              <w:rPr>
                <w:rFonts w:ascii="Times New Roman" w:hAnsi="Times New Roman"/>
                <w:sz w:val="28"/>
                <w:szCs w:val="28"/>
              </w:rPr>
            </w:pPr>
          </w:p>
        </w:tc>
      </w:tr>
    </w:tbl>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Pr>
          <w:rFonts w:ascii="Times New Roman" w:hAnsi="Times New Roman"/>
          <w:b/>
          <w:sz w:val="28"/>
          <w:szCs w:val="28"/>
        </w:rPr>
        <w:t>7. Диагностики, используемые в итоговом периоде.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Опросник М. И. Рожкова на выявление уровня социальной активности, социальной адаптированности, социальной автономности и нравственной воспитанности.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Каждое суждение оценивается ребёнком в баллах по следующей шкале: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4"/>
        <w:rPr>
          <w:rFonts w:ascii="Times New Roman" w:hAnsi="Times New Roman"/>
          <w:sz w:val="28"/>
          <w:szCs w:val="28"/>
        </w:rPr>
      </w:pPr>
      <w:r>
        <w:rPr>
          <w:rFonts w:ascii="Times New Roman" w:hAnsi="Times New Roman"/>
          <w:sz w:val="28"/>
          <w:szCs w:val="28"/>
        </w:rPr>
        <w:t>4 – всегда;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4"/>
        <w:rPr>
          <w:rFonts w:ascii="Times New Roman" w:hAnsi="Times New Roman"/>
          <w:sz w:val="28"/>
          <w:szCs w:val="28"/>
        </w:rPr>
      </w:pPr>
      <w:r>
        <w:rPr>
          <w:rFonts w:ascii="Times New Roman" w:hAnsi="Times New Roman"/>
          <w:sz w:val="28"/>
          <w:szCs w:val="28"/>
        </w:rPr>
        <w:t>3 – часто;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4"/>
        <w:rPr>
          <w:rFonts w:ascii="Times New Roman" w:hAnsi="Times New Roman"/>
          <w:sz w:val="28"/>
          <w:szCs w:val="28"/>
        </w:rPr>
      </w:pPr>
      <w:r>
        <w:rPr>
          <w:rFonts w:ascii="Times New Roman" w:hAnsi="Times New Roman"/>
          <w:sz w:val="28"/>
          <w:szCs w:val="28"/>
        </w:rPr>
        <w:t>2 – иногда;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4"/>
        <w:rPr>
          <w:rFonts w:ascii="Times New Roman" w:hAnsi="Times New Roman"/>
          <w:sz w:val="28"/>
          <w:szCs w:val="28"/>
        </w:rPr>
      </w:pPr>
      <w:r>
        <w:rPr>
          <w:rFonts w:ascii="Times New Roman" w:hAnsi="Times New Roman"/>
          <w:sz w:val="28"/>
          <w:szCs w:val="28"/>
        </w:rPr>
        <w:t>1 – редко;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4"/>
        <w:rPr>
          <w:rFonts w:ascii="Times New Roman" w:hAnsi="Times New Roman"/>
          <w:sz w:val="28"/>
          <w:szCs w:val="28"/>
        </w:rPr>
      </w:pPr>
      <w:r>
        <w:rPr>
          <w:rFonts w:ascii="Times New Roman" w:hAnsi="Times New Roman"/>
          <w:sz w:val="28"/>
          <w:szCs w:val="28"/>
        </w:rPr>
        <w:t>0 – никогда.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i/>
          <w:sz w:val="28"/>
          <w:szCs w:val="28"/>
        </w:rPr>
      </w:pPr>
      <w:r>
        <w:rPr>
          <w:rFonts w:ascii="Times New Roman" w:hAnsi="Times New Roman"/>
          <w:i/>
          <w:sz w:val="28"/>
          <w:szCs w:val="28"/>
        </w:rPr>
        <w:t>Текст опросника.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1.Стараюсь слушаться во всем своих вожатых.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 Считаю, что всегда надо отличатся чем-то от других.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За что бы я ни взялся – всегда добиваюсь успеха.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 Умею прощать людей.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 Я стремлюсь поступать так же, как и все мои товарищи.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6. Мне хочется быть впереди других в любом деле.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7. Я становлюсь упрямым, когда уверен, что я прав.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8. Считаю, что делать добро – главное в жизни.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9. Стараюсь поступать так, чтобы меня хвалили окружающие.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10.  В споре с друзьями я до конца отстаиваю своё мнение.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11.  Если я что-то задумал, то обязательно сделаю.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12.  Мне нравится помогать другим.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13.  Я хочу, чтобы со мной все дружили.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14.  Если мне не нравятся люди, я с ними не общаюсь.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15.  Стремлюсь всегда побеждать и выигрывать.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16.  Переживаю неприятности других, как свои.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17.  Стремлюсь не ссориться с товарищами.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18. Всегда доказываю свою правоту, даже если никто не согласен с моим мнением.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19.  Всегда довожу дело до конца.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20.  Стараюсь защищать тех, кого обижают.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21. В лагере я прислушивался к мнению окружающих.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22. В период пребывания в лагере мои взгляды изменились.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23. В лагере я стал активнее.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24. Обо мне мои товарищи в лагере могли сказать, что я добрый и справедливый.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25. Мне хотелось уехать из лагеря.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26. Мне хотелось, чтобы смена была более долгой.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27. О вожатых я могу сказать: «Они мои друзья»</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8"/>
        <w:gridCol w:w="720"/>
        <w:gridCol w:w="720"/>
        <w:gridCol w:w="720"/>
        <w:gridCol w:w="720"/>
        <w:gridCol w:w="920"/>
        <w:gridCol w:w="1010"/>
      </w:tblGrid>
      <w:tr w:rsidR="000C58DC" w:rsidTr="000C58DC">
        <w:trPr>
          <w:trHeight w:val="244"/>
          <w:jc w:val="center"/>
        </w:trPr>
        <w:tc>
          <w:tcPr>
            <w:tcW w:w="648" w:type="dxa"/>
            <w:tcBorders>
              <w:top w:val="single" w:sz="4" w:space="0" w:color="auto"/>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5</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9</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13</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17</w:t>
            </w:r>
          </w:p>
        </w:tc>
        <w:tc>
          <w:tcPr>
            <w:tcW w:w="920" w:type="dxa"/>
            <w:tcBorders>
              <w:top w:val="single" w:sz="4" w:space="0" w:color="auto"/>
              <w:left w:val="single" w:sz="6" w:space="0" w:color="000000"/>
              <w:bottom w:val="single" w:sz="6" w:space="0" w:color="000000"/>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21</w:t>
            </w:r>
          </w:p>
        </w:tc>
        <w:tc>
          <w:tcPr>
            <w:tcW w:w="1010" w:type="dxa"/>
            <w:tcBorders>
              <w:top w:val="single" w:sz="4" w:space="0" w:color="auto"/>
              <w:left w:val="single" w:sz="4" w:space="0" w:color="auto"/>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25</w:t>
            </w:r>
          </w:p>
        </w:tc>
      </w:tr>
      <w:tr w:rsidR="000C58DC" w:rsidTr="000C58DC">
        <w:trPr>
          <w:trHeight w:val="236"/>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6</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10</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14</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18</w:t>
            </w:r>
          </w:p>
        </w:tc>
        <w:tc>
          <w:tcPr>
            <w:tcW w:w="920" w:type="dxa"/>
            <w:tcBorders>
              <w:top w:val="single" w:sz="6" w:space="0" w:color="000000"/>
              <w:left w:val="single" w:sz="6" w:space="0" w:color="000000"/>
              <w:bottom w:val="single" w:sz="6" w:space="0" w:color="000000"/>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22</w:t>
            </w:r>
          </w:p>
        </w:tc>
        <w:tc>
          <w:tcPr>
            <w:tcW w:w="1010" w:type="dxa"/>
            <w:tcBorders>
              <w:top w:val="single" w:sz="6" w:space="0" w:color="000000"/>
              <w:left w:val="single" w:sz="4" w:space="0" w:color="auto"/>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26</w:t>
            </w:r>
          </w:p>
        </w:tc>
      </w:tr>
      <w:tr w:rsidR="000C58DC" w:rsidTr="000C58DC">
        <w:trPr>
          <w:trHeight w:val="215"/>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lastRenderedPageBreak/>
              <w:t>3</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7</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11</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15</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19</w:t>
            </w:r>
          </w:p>
        </w:tc>
        <w:tc>
          <w:tcPr>
            <w:tcW w:w="920" w:type="dxa"/>
            <w:tcBorders>
              <w:top w:val="single" w:sz="6" w:space="0" w:color="000000"/>
              <w:left w:val="single" w:sz="6" w:space="0" w:color="000000"/>
              <w:bottom w:val="single" w:sz="6" w:space="0" w:color="000000"/>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23</w:t>
            </w:r>
          </w:p>
        </w:tc>
        <w:tc>
          <w:tcPr>
            <w:tcW w:w="1010" w:type="dxa"/>
            <w:tcBorders>
              <w:top w:val="single" w:sz="6" w:space="0" w:color="000000"/>
              <w:left w:val="single" w:sz="4" w:space="0" w:color="auto"/>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27</w:t>
            </w:r>
          </w:p>
        </w:tc>
      </w:tr>
      <w:tr w:rsidR="000C58DC" w:rsidTr="000C58DC">
        <w:trPr>
          <w:trHeight w:val="334"/>
          <w:jc w:val="center"/>
        </w:trPr>
        <w:tc>
          <w:tcPr>
            <w:tcW w:w="648"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4</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8</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12</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16</w:t>
            </w:r>
          </w:p>
        </w:tc>
        <w:tc>
          <w:tcPr>
            <w:tcW w:w="720" w:type="dxa"/>
            <w:tcBorders>
              <w:top w:val="single" w:sz="6" w:space="0" w:color="000000"/>
              <w:left w:val="single" w:sz="6" w:space="0" w:color="000000"/>
              <w:bottom w:val="single" w:sz="6" w:space="0" w:color="000000"/>
              <w:right w:val="single" w:sz="6" w:space="0" w:color="000000"/>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20</w:t>
            </w:r>
          </w:p>
        </w:tc>
        <w:tc>
          <w:tcPr>
            <w:tcW w:w="920" w:type="dxa"/>
            <w:tcBorders>
              <w:top w:val="single" w:sz="6" w:space="0" w:color="000000"/>
              <w:left w:val="single" w:sz="6" w:space="0" w:color="000000"/>
              <w:bottom w:val="single" w:sz="6" w:space="0" w:color="000000"/>
              <w:right w:val="single" w:sz="4" w:space="0" w:color="auto"/>
            </w:tcBorders>
            <w:hideMark/>
          </w:tcPr>
          <w:p w:rsidR="000C58DC" w:rsidRDefault="000C58DC">
            <w:pPr>
              <w:spacing w:after="0" w:line="240" w:lineRule="auto"/>
              <w:jc w:val="both"/>
              <w:rPr>
                <w:rFonts w:ascii="Times New Roman" w:hAnsi="Times New Roman"/>
                <w:sz w:val="28"/>
                <w:szCs w:val="28"/>
              </w:rPr>
            </w:pPr>
            <w:r>
              <w:rPr>
                <w:rFonts w:ascii="Times New Roman" w:hAnsi="Times New Roman"/>
                <w:sz w:val="28"/>
                <w:szCs w:val="28"/>
              </w:rPr>
              <w:t>24</w:t>
            </w:r>
          </w:p>
        </w:tc>
        <w:tc>
          <w:tcPr>
            <w:tcW w:w="1010" w:type="dxa"/>
            <w:tcBorders>
              <w:top w:val="single" w:sz="6" w:space="0" w:color="000000"/>
              <w:left w:val="single" w:sz="4" w:space="0" w:color="auto"/>
              <w:bottom w:val="single" w:sz="6" w:space="0" w:color="000000"/>
              <w:right w:val="single" w:sz="6" w:space="0" w:color="000000"/>
            </w:tcBorders>
          </w:tcPr>
          <w:p w:rsidR="000C58DC" w:rsidRDefault="000C58DC">
            <w:pPr>
              <w:spacing w:after="0" w:line="240" w:lineRule="auto"/>
              <w:jc w:val="both"/>
              <w:rPr>
                <w:rFonts w:ascii="Times New Roman" w:hAnsi="Times New Roman"/>
                <w:sz w:val="28"/>
                <w:szCs w:val="28"/>
              </w:rPr>
            </w:pP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При анализе данные изменения по основным показателям сравниваются с ответами на вопросы 21 (адаптивность), 22 (автономность), 23 (активность), 24 (нравственность), 24-й и 25-й вопросы отражают субъективное самочувствие ребёнка в лагере, 27-й – отношение к педагогам.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i/>
          <w:sz w:val="28"/>
          <w:szCs w:val="28"/>
        </w:rPr>
      </w:pPr>
      <w:r>
        <w:rPr>
          <w:rFonts w:ascii="Times New Roman" w:hAnsi="Times New Roman"/>
          <w:i/>
          <w:sz w:val="28"/>
          <w:szCs w:val="28"/>
        </w:rPr>
        <w:t xml:space="preserve">Среднюю оценку получаем: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Адаптированности – сложив оценки первой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Автономности – сложив оценки второй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Социальной активности – сложив оценки третьей строчки, разделив их на пять.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Уровень воспитанности – сложив оценки четвертой строчки, разделив их на пять.</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4 – высокий уровень.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3 – норма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меньше 3 – низкий.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Pr>
          <w:rFonts w:ascii="Times New Roman" w:hAnsi="Times New Roman"/>
          <w:b/>
          <w:sz w:val="28"/>
          <w:szCs w:val="28"/>
        </w:rPr>
        <w:t>Анкета «Как мы жили?».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8"/>
          <w:szCs w:val="28"/>
        </w:rPr>
      </w:pPr>
      <w:r>
        <w:rPr>
          <w:rFonts w:ascii="Times New Roman" w:hAnsi="Times New Roman"/>
          <w:sz w:val="28"/>
          <w:szCs w:val="28"/>
        </w:rPr>
        <w:t>Дорогой друг! Прошла лагерная смена. Чем она запомнилась тебе, как ты чувствовал себя в нашем лагере, что волновало тебя? Это те вопросы, ответив на которые, ты сможешь помочь нам проанализировать нашу работу. А мы постараемся сделать так, что бы приехав в следующий раз, ты чувствовал себя более комфортно.</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rPr>
      </w:pPr>
      <w:r>
        <w:rPr>
          <w:rFonts w:ascii="Times New Roman" w:hAnsi="Times New Roman"/>
          <w:sz w:val="28"/>
          <w:szCs w:val="28"/>
        </w:rPr>
        <w:t>Фамилия, имя _________________________________ Возраст ________ лет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Место проживания ________________________________Отряд 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rPr>
      </w:pPr>
      <w:r>
        <w:rPr>
          <w:rFonts w:ascii="Times New Roman" w:hAnsi="Times New Roman"/>
          <w:i/>
          <w:sz w:val="28"/>
          <w:szCs w:val="28"/>
        </w:rPr>
        <w:t>Ответь, пожалуйста, на следующие вопросы: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1. Понравилось ли тебе отдыхать в нашем лагере?_______________________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2. Кем ты чаще всего был в течение смены (выбери одну позицию)?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а) организатором </w:t>
      </w:r>
      <w:r>
        <w:rPr>
          <w:rFonts w:ascii="Times New Roman" w:hAnsi="Times New Roman"/>
          <w:sz w:val="28"/>
          <w:szCs w:val="28"/>
        </w:rPr>
        <w:tab/>
      </w:r>
      <w:r>
        <w:rPr>
          <w:rFonts w:ascii="Times New Roman" w:hAnsi="Times New Roman"/>
          <w:sz w:val="28"/>
          <w:szCs w:val="28"/>
        </w:rPr>
        <w:tab/>
        <w:t xml:space="preserve">в) генератором идей (предлагал (а) новые идеи)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б) активным участником     г) наблюдателем (на всё смотрел со стороны)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3. В чём из предложенного в смене ты смог себя проявить (отметь галочкой)?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а) в оформлении отрядного уголка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б) в организации и проведении дел в отряде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в) в активном участии в общелагерных мероприятиях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г) в спорте</w:t>
      </w:r>
    </w:p>
    <w:p w:rsidR="000C58DC" w:rsidRDefault="000C58DC" w:rsidP="000C58DC">
      <w:pPr>
        <w:pStyle w:val="af2"/>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д) в прикладном творчестве (кружках)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е) в сценическом творчестве (выступления на сцене)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ё) свой вариант ________________________________________________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jc w:val="both"/>
        <w:rPr>
          <w:rFonts w:ascii="Times New Roman" w:hAnsi="Times New Roman"/>
          <w:sz w:val="28"/>
          <w:szCs w:val="28"/>
        </w:rPr>
      </w:pPr>
      <w:r>
        <w:rPr>
          <w:rFonts w:ascii="Times New Roman" w:hAnsi="Times New Roman"/>
          <w:sz w:val="28"/>
          <w:szCs w:val="28"/>
        </w:rPr>
        <w:t>4. Какие отрядные, общелагерные мероприятия тебе запомнились (понравились) больше всего (перечисли) _______________________________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5. Самым трудным для меня в лагере было ____________________________</w:t>
      </w:r>
    </w:p>
    <w:p w:rsidR="000C58DC" w:rsidRDefault="000C58DC" w:rsidP="000C58DC">
      <w:pPr>
        <w:pBdr>
          <w:bottom w:val="single" w:sz="12" w:space="1" w:color="auto"/>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lastRenderedPageBreak/>
        <w:t>6. За время, проведённое в лагере, я стал (научился, изменился) 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7. Представь себе, круг – это твой отряд, поставь крестик в том месте, где ты ощущаешь себя в отряде: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8.  Больше всего за смену мне понравилось (запомнилось) ________________</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9. Уезжая из лагеря, я хотел (а) бы сказать ______________________________</w:t>
      </w:r>
    </w:p>
    <w:p w:rsidR="000C58DC" w:rsidRPr="00DE082B" w:rsidRDefault="000C58DC" w:rsidP="00DE082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sz w:val="28"/>
          <w:szCs w:val="28"/>
        </w:rPr>
      </w:pPr>
      <w:r>
        <w:rPr>
          <w:rFonts w:ascii="Times New Roman" w:hAnsi="Times New Roman"/>
          <w:b/>
          <w:sz w:val="28"/>
          <w:szCs w:val="28"/>
        </w:rPr>
        <w:t>3.Анкета</w:t>
      </w:r>
      <w:r>
        <w:rPr>
          <w:rFonts w:ascii="Times New Roman" w:hAnsi="Times New Roman"/>
          <w:sz w:val="28"/>
          <w:szCs w:val="28"/>
        </w:rPr>
        <w:br/>
        <w:t>1.  Ты с удовольствием идёшь утром в лагерь?</w:t>
      </w:r>
      <w:r>
        <w:rPr>
          <w:rFonts w:ascii="Times New Roman" w:hAnsi="Times New Roman"/>
          <w:sz w:val="28"/>
          <w:szCs w:val="28"/>
        </w:rPr>
        <w:br/>
        <w:t>2.  Если тебе интересно в лагере, то что больше всего нравится: петь, танцевать, рисовать, смотреть телевизор, играть, заниматься спортом или что-то ещё?</w:t>
      </w:r>
      <w:r>
        <w:rPr>
          <w:rFonts w:ascii="Times New Roman" w:hAnsi="Times New Roman"/>
          <w:sz w:val="28"/>
          <w:szCs w:val="28"/>
        </w:rPr>
        <w:br/>
        <w:t>3.  Чему ты научился в лагере: выучил песню, научился танцевать, играть в шашки, шахматы и др.?</w:t>
      </w:r>
      <w:r>
        <w:rPr>
          <w:rFonts w:ascii="Times New Roman" w:hAnsi="Times New Roman"/>
          <w:sz w:val="28"/>
          <w:szCs w:val="28"/>
        </w:rPr>
        <w:br/>
        <w:t>4.  Если бы тебе разрешили, что бы ты делал в лаге</w:t>
      </w:r>
      <w:r>
        <w:rPr>
          <w:rFonts w:ascii="Times New Roman" w:hAnsi="Times New Roman"/>
          <w:sz w:val="28"/>
          <w:szCs w:val="28"/>
        </w:rPr>
        <w:softHyphen/>
        <w:t>ре целый день?</w:t>
      </w:r>
      <w:r>
        <w:rPr>
          <w:rFonts w:ascii="Times New Roman" w:hAnsi="Times New Roman"/>
          <w:sz w:val="28"/>
          <w:szCs w:val="28"/>
        </w:rPr>
        <w:br/>
        <w:t>5.  Чего нет в лагере, чего бы ты хотел?</w:t>
      </w:r>
      <w:r>
        <w:rPr>
          <w:rFonts w:ascii="Times New Roman" w:hAnsi="Times New Roman"/>
          <w:sz w:val="28"/>
          <w:szCs w:val="28"/>
        </w:rPr>
        <w:br/>
        <w:t>6.  Ты пойдёшь на следующий год в лагерь? Если не пойдёшь, то почему?</w:t>
      </w:r>
      <w:r>
        <w:rPr>
          <w:rFonts w:ascii="Times New Roman" w:hAnsi="Times New Roman"/>
          <w:sz w:val="28"/>
          <w:szCs w:val="28"/>
        </w:rPr>
        <w:br/>
        <w:t>7.  Тебе хотелось бы остаться на вторую смену?</w:t>
      </w:r>
      <w:r>
        <w:rPr>
          <w:rFonts w:ascii="Times New Roman" w:hAnsi="Times New Roman"/>
          <w:sz w:val="28"/>
          <w:szCs w:val="28"/>
        </w:rPr>
        <w:br/>
        <w:t>8.  Что ты рассказываешь дома о лагере?</w:t>
      </w:r>
      <w:r>
        <w:rPr>
          <w:rFonts w:ascii="Times New Roman" w:hAnsi="Times New Roman"/>
          <w:sz w:val="28"/>
          <w:szCs w:val="28"/>
        </w:rPr>
        <w:br/>
        <w:t>9.  Нравится ли тебе, как кормят и готовят в лагере? Поставь оценку повару: 10.  Хочется ли тебе идти домой после лагеря?</w:t>
      </w:r>
      <w:r>
        <w:rPr>
          <w:rFonts w:ascii="Times New Roman" w:hAnsi="Times New Roman"/>
          <w:sz w:val="28"/>
          <w:szCs w:val="28"/>
        </w:rPr>
        <w:br/>
        <w:t>11.  Какую оценку ты бы поставил за жизнь в лагере?</w:t>
      </w:r>
      <w:r>
        <w:rPr>
          <w:rFonts w:ascii="Times New Roman" w:hAnsi="Times New Roman"/>
          <w:sz w:val="28"/>
          <w:szCs w:val="28"/>
        </w:rPr>
        <w:br/>
        <w:t>12.  Кто твой друг среди ребят, среди взрослых?</w:t>
      </w:r>
      <w:r>
        <w:rPr>
          <w:rFonts w:ascii="Times New Roman" w:hAnsi="Times New Roman"/>
          <w:sz w:val="28"/>
          <w:szCs w:val="28"/>
        </w:rPr>
        <w:br/>
        <w:t>13.  Что особенно понравилось в лагере (спортивные мероприятия, туристическая эстафета, праздники, экскурсии, походы)?</w:t>
      </w:r>
    </w:p>
    <w:p w:rsidR="00C020FE" w:rsidRDefault="00C020FE"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C020FE" w:rsidRDefault="00C020FE"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C020FE" w:rsidRDefault="00C020FE"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B261C0" w:rsidRDefault="00B261C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B261C0" w:rsidRDefault="00B261C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B261C0" w:rsidRDefault="00B261C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B261C0" w:rsidRDefault="00B261C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B261C0" w:rsidRDefault="00B261C0"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p>
    <w:p w:rsidR="00C020FE" w:rsidRDefault="00C020FE"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614098" w:rsidRDefault="00614098" w:rsidP="009442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DB2954" w:rsidRPr="00531AD2" w:rsidRDefault="00531AD2" w:rsidP="00531AD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r>
        <w:rPr>
          <w:rFonts w:ascii="Times New Roman" w:hAnsi="Times New Roman"/>
          <w:bCs/>
          <w:iCs/>
          <w:sz w:val="28"/>
          <w:szCs w:val="28"/>
        </w:rPr>
        <w:lastRenderedPageBreak/>
        <w:t>приложение 2</w:t>
      </w:r>
    </w:p>
    <w:p w:rsidR="00531AD2" w:rsidRDefault="00CB1695" w:rsidP="00531AD2">
      <w:pPr>
        <w:tabs>
          <w:tab w:val="left" w:pos="6804"/>
        </w:tabs>
        <w:spacing w:after="0" w:line="240" w:lineRule="auto"/>
        <w:jc w:val="center"/>
        <w:rPr>
          <w:rFonts w:ascii="Times New Roman" w:eastAsia="Calibri" w:hAnsi="Times New Roman"/>
          <w:b/>
          <w:color w:val="000000" w:themeColor="text1"/>
          <w:sz w:val="28"/>
          <w:szCs w:val="28"/>
          <w:lang w:eastAsia="en-US"/>
        </w:rPr>
      </w:pPr>
      <w:r w:rsidRPr="0010741D">
        <w:rPr>
          <w:rFonts w:ascii="Times New Roman" w:eastAsia="Calibri" w:hAnsi="Times New Roman"/>
          <w:b/>
          <w:color w:val="000000" w:themeColor="text1"/>
          <w:sz w:val="28"/>
          <w:szCs w:val="28"/>
          <w:lang w:eastAsia="en-US"/>
        </w:rPr>
        <w:t>Пла</w:t>
      </w:r>
      <w:r w:rsidR="00DB6871">
        <w:rPr>
          <w:rFonts w:ascii="Times New Roman" w:eastAsia="Calibri" w:hAnsi="Times New Roman"/>
          <w:b/>
          <w:color w:val="000000" w:themeColor="text1"/>
          <w:sz w:val="28"/>
          <w:szCs w:val="28"/>
          <w:lang w:eastAsia="en-US"/>
        </w:rPr>
        <w:t>н – сетка ДОЛ «ДОМ» «7-Я_горье</w:t>
      </w:r>
      <w:r w:rsidR="00671D37" w:rsidRPr="0010741D">
        <w:rPr>
          <w:rFonts w:ascii="Times New Roman" w:eastAsia="Calibri" w:hAnsi="Times New Roman"/>
          <w:b/>
          <w:color w:val="000000" w:themeColor="text1"/>
          <w:sz w:val="28"/>
          <w:szCs w:val="28"/>
          <w:lang w:eastAsia="en-US"/>
        </w:rPr>
        <w:t>» (июнь 202</w:t>
      </w:r>
      <w:r w:rsidR="00DB6871">
        <w:rPr>
          <w:rFonts w:ascii="Times New Roman" w:eastAsia="Calibri" w:hAnsi="Times New Roman"/>
          <w:b/>
          <w:color w:val="000000" w:themeColor="text1"/>
          <w:sz w:val="28"/>
          <w:szCs w:val="28"/>
          <w:lang w:eastAsia="en-US"/>
        </w:rPr>
        <w:t>4</w:t>
      </w:r>
      <w:r w:rsidR="000C58DC" w:rsidRPr="0010741D">
        <w:rPr>
          <w:rFonts w:ascii="Times New Roman" w:eastAsia="Calibri" w:hAnsi="Times New Roman"/>
          <w:b/>
          <w:color w:val="000000" w:themeColor="text1"/>
          <w:sz w:val="28"/>
          <w:szCs w:val="28"/>
          <w:lang w:eastAsia="en-US"/>
        </w:rPr>
        <w:t xml:space="preserve"> г.)</w:t>
      </w:r>
    </w:p>
    <w:tbl>
      <w:tblPr>
        <w:tblW w:w="1134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268"/>
        <w:gridCol w:w="2126"/>
        <w:gridCol w:w="2410"/>
        <w:gridCol w:w="2268"/>
      </w:tblGrid>
      <w:tr w:rsidR="00531AD2" w:rsidRPr="00846CDE" w:rsidTr="00E87CE5">
        <w:trPr>
          <w:cantSplit/>
          <w:trHeight w:val="339"/>
        </w:trPr>
        <w:tc>
          <w:tcPr>
            <w:tcW w:w="11341" w:type="dxa"/>
            <w:gridSpan w:val="5"/>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b/>
                <w:sz w:val="16"/>
                <w:szCs w:val="16"/>
                <w:lang w:eastAsia="en-US"/>
              </w:rPr>
              <w:t>#1_ТРЕК маршрута «</w:t>
            </w:r>
            <w:r w:rsidRPr="00846CDE">
              <w:rPr>
                <w:rFonts w:ascii="Times New Roman" w:hAnsi="Times New Roman"/>
                <w:b/>
                <w:sz w:val="16"/>
                <w:szCs w:val="16"/>
                <w:shd w:val="clear" w:color="auto" w:fill="FFFFFF"/>
              </w:rPr>
              <w:t>Самоцветы Малахитовой шкатулки»</w:t>
            </w:r>
          </w:p>
        </w:tc>
      </w:tr>
      <w:tr w:rsidR="00531AD2" w:rsidRPr="00846CDE" w:rsidTr="00E87CE5">
        <w:trPr>
          <w:cantSplit/>
          <w:trHeight w:val="2060"/>
        </w:trPr>
        <w:tc>
          <w:tcPr>
            <w:tcW w:w="2269"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1 день 05.06.</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#Рум-тур </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«Территория Детства»</w:t>
            </w:r>
          </w:p>
          <w:p w:rsidR="00531AD2" w:rsidRPr="00846CDE" w:rsidRDefault="00531AD2" w:rsidP="00E87CE5">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w:t>
            </w:r>
            <w:r>
              <w:rPr>
                <w:rFonts w:ascii="Times New Roman" w:eastAsia="Calibri" w:hAnsi="Times New Roman"/>
                <w:sz w:val="16"/>
                <w:szCs w:val="16"/>
                <w:lang w:eastAsia="en-US"/>
              </w:rPr>
              <w:t>легенда</w:t>
            </w:r>
            <w:r w:rsidRPr="00846CDE">
              <w:rPr>
                <w:rFonts w:ascii="Times New Roman" w:eastAsia="Calibri" w:hAnsi="Times New Roman"/>
                <w:sz w:val="16"/>
                <w:szCs w:val="16"/>
                <w:lang w:eastAsia="en-US"/>
              </w:rPr>
              <w:t xml:space="preserve"> лагеря)</w:t>
            </w:r>
          </w:p>
          <w:p w:rsidR="00531AD2"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#ИГРОПОЛИС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sidRPr="00846CDE">
              <w:rPr>
                <w:rFonts w:ascii="Times New Roman" w:hAnsi="Times New Roman"/>
                <w:sz w:val="16"/>
                <w:szCs w:val="16"/>
              </w:rPr>
              <w:t>Аквамарин»</w:t>
            </w:r>
          </w:p>
          <w:p w:rsidR="00531AD2" w:rsidRPr="00846CDE" w:rsidRDefault="00531AD2" w:rsidP="00E87CE5">
            <w:pPr>
              <w:spacing w:after="0" w:line="240" w:lineRule="auto"/>
              <w:contextualSpacing/>
              <w:jc w:val="center"/>
              <w:rPr>
                <w:rFonts w:ascii="Times New Roman" w:hAnsi="Times New Roman"/>
                <w:b/>
                <w:kern w:val="36"/>
                <w:sz w:val="16"/>
                <w:szCs w:val="16"/>
              </w:rPr>
            </w:pP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#Галограмма</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«Это - МЫ, Это – Я, Это – вся моя Семья! » </w:t>
            </w:r>
          </w:p>
          <w:p w:rsidR="00531AD2" w:rsidRPr="00846CDE" w:rsidRDefault="00531AD2" w:rsidP="00E87CE5">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(легенда лагеря)</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ind w:left="33"/>
              <w:contextualSpacing/>
              <w:jc w:val="center"/>
              <w:rPr>
                <w:rFonts w:ascii="Times New Roman" w:eastAsia="Calibri" w:hAnsi="Times New Roman"/>
                <w:b/>
                <w:i/>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КРОСС-ВОПРОС «Будь фильтром, а не губкой!» </w:t>
            </w:r>
          </w:p>
          <w:p w:rsidR="00531AD2" w:rsidRPr="00846CDE" w:rsidRDefault="00531AD2" w:rsidP="00E87CE5">
            <w:pPr>
              <w:spacing w:after="0" w:line="240" w:lineRule="auto"/>
              <w:ind w:left="33"/>
              <w:contextualSpacing/>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Минутка здоровья </w:t>
            </w:r>
          </w:p>
          <w:p w:rsidR="00531AD2" w:rsidRPr="00846CDE" w:rsidRDefault="00531AD2" w:rsidP="00E87CE5">
            <w:pPr>
              <w:spacing w:after="0" w:line="240" w:lineRule="auto"/>
              <w:ind w:left="33"/>
              <w:contextualSpacing/>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«Мой рост и мой вес»</w:t>
            </w:r>
          </w:p>
          <w:p w:rsidR="00531AD2" w:rsidRPr="00846CDE" w:rsidRDefault="00531AD2" w:rsidP="00E87CE5">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2 день 06.06</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#Винт</w:t>
            </w:r>
            <w:r w:rsidRPr="00846CDE">
              <w:rPr>
                <w:rFonts w:ascii="Times New Roman" w:hAnsi="Times New Roman"/>
                <w:b/>
                <w:bCs/>
                <w:sz w:val="16"/>
                <w:szCs w:val="16"/>
              </w:rPr>
              <w:t>_РАНДЕВУ</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hAnsi="Times New Roman"/>
                <w:b/>
                <w:sz w:val="16"/>
                <w:szCs w:val="16"/>
              </w:rPr>
              <w:t>«Бажовские сказы</w:t>
            </w:r>
            <w:r w:rsidRPr="00846CDE">
              <w:rPr>
                <w:rFonts w:ascii="Times New Roman" w:eastAsia="Calibri" w:hAnsi="Times New Roman"/>
                <w:b/>
                <w:sz w:val="16"/>
                <w:szCs w:val="16"/>
                <w:lang w:eastAsia="en-US"/>
              </w:rPr>
              <w:t>»</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lang w:eastAsia="en-US"/>
              </w:rPr>
              <w:t xml:space="preserve">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hAnsi="Times New Roman"/>
                <w:b/>
                <w:sz w:val="16"/>
                <w:szCs w:val="16"/>
              </w:rPr>
              <w:t>#АЙСТОППЕР</w:t>
            </w:r>
            <w:r w:rsidRPr="00846CDE">
              <w:rPr>
                <w:rFonts w:ascii="Times New Roman" w:eastAsia="Calibri" w:hAnsi="Times New Roman"/>
                <w:b/>
                <w:sz w:val="16"/>
                <w:szCs w:val="16"/>
                <w:shd w:val="clear" w:color="auto" w:fill="FFFFFF"/>
                <w:lang w:eastAsia="en-US"/>
              </w:rPr>
              <w:t xml:space="preserve">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hAnsi="Times New Roman"/>
                <w:b/>
                <w:sz w:val="16"/>
                <w:szCs w:val="16"/>
              </w:rPr>
              <w:t>«Всей семьей. Тюменская область»</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Года семьи)</w:t>
            </w:r>
          </w:p>
          <w:p w:rsidR="00531AD2" w:rsidRPr="00846CDE" w:rsidRDefault="00531AD2" w:rsidP="00E87CE5">
            <w:pPr>
              <w:tabs>
                <w:tab w:val="left" w:pos="540"/>
                <w:tab w:val="center" w:pos="1538"/>
              </w:tabs>
              <w:spacing w:after="0" w:line="240" w:lineRule="auto"/>
              <w:contextualSpacing/>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 xml:space="preserve"> #</w:t>
            </w:r>
            <w:r>
              <w:rPr>
                <w:rFonts w:ascii="Times New Roman" w:eastAsia="Calibri" w:hAnsi="Times New Roman"/>
                <w:b/>
                <w:sz w:val="16"/>
                <w:szCs w:val="16"/>
                <w:shd w:val="clear" w:color="auto" w:fill="FFFFFF"/>
                <w:lang w:eastAsia="en-US"/>
              </w:rPr>
              <w:t>Спортивное ориентирование</w:t>
            </w:r>
            <w:r w:rsidRPr="00846CDE">
              <w:rPr>
                <w:rFonts w:ascii="Times New Roman" w:eastAsia="Calibri" w:hAnsi="Times New Roman"/>
                <w:b/>
                <w:sz w:val="16"/>
                <w:szCs w:val="16"/>
                <w:shd w:val="clear" w:color="auto" w:fill="FFFFFF"/>
                <w:lang w:eastAsia="en-US"/>
              </w:rPr>
              <w:t xml:space="preserve"> </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«Будь круче! Это касается всех!»</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 xml:space="preserve"> </w:t>
            </w:r>
          </w:p>
          <w:p w:rsidR="00531AD2" w:rsidRPr="00846CDE" w:rsidRDefault="00531AD2" w:rsidP="00E87CE5">
            <w:pPr>
              <w:spacing w:after="0" w:line="240" w:lineRule="auto"/>
              <w:jc w:val="center"/>
              <w:rPr>
                <w:rFonts w:ascii="Times New Roman" w:eastAsia="Calibri" w:hAnsi="Times New Roman"/>
                <w:b/>
                <w:i/>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«Безопасный путь домой»</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126"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3 день 07.06</w:t>
            </w:r>
          </w:p>
          <w:p w:rsidR="00531AD2" w:rsidRPr="00846CDE" w:rsidRDefault="00531AD2" w:rsidP="00E87CE5">
            <w:pPr>
              <w:spacing w:after="0" w:line="240" w:lineRule="auto"/>
              <w:ind w:right="-1"/>
              <w:jc w:val="center"/>
              <w:rPr>
                <w:rFonts w:ascii="Times New Roman" w:eastAsia="Calibri" w:hAnsi="Times New Roman"/>
                <w:b/>
                <w:bCs/>
                <w:kern w:val="32"/>
                <w:sz w:val="16"/>
                <w:szCs w:val="16"/>
                <w:lang w:eastAsia="en-US"/>
              </w:rPr>
            </w:pPr>
            <w:r w:rsidRPr="00846CDE">
              <w:rPr>
                <w:rFonts w:ascii="Times New Roman" w:eastAsia="Calibri" w:hAnsi="Times New Roman"/>
                <w:b/>
                <w:bCs/>
                <w:kern w:val="32"/>
                <w:sz w:val="16"/>
                <w:szCs w:val="16"/>
                <w:lang w:eastAsia="en-US"/>
              </w:rPr>
              <w:t>#Креатив-БАТЛ</w:t>
            </w:r>
          </w:p>
          <w:p w:rsidR="00531AD2" w:rsidRPr="00846CDE" w:rsidRDefault="00531AD2" w:rsidP="00E87CE5">
            <w:pPr>
              <w:spacing w:after="0" w:line="240" w:lineRule="auto"/>
              <w:ind w:right="-1"/>
              <w:jc w:val="center"/>
              <w:rPr>
                <w:rFonts w:ascii="Times New Roman" w:eastAsia="Calibri" w:hAnsi="Times New Roman"/>
                <w:b/>
                <w:bCs/>
                <w:kern w:val="32"/>
                <w:sz w:val="16"/>
                <w:szCs w:val="16"/>
                <w:lang w:eastAsia="en-US"/>
              </w:rPr>
            </w:pPr>
            <w:r w:rsidRPr="00846CDE">
              <w:rPr>
                <w:rFonts w:ascii="Times New Roman" w:eastAsia="Calibri" w:hAnsi="Times New Roman"/>
                <w:b/>
                <w:bCs/>
                <w:kern w:val="32"/>
                <w:sz w:val="16"/>
                <w:szCs w:val="16"/>
                <w:lang w:eastAsia="en-US"/>
              </w:rPr>
              <w:t>«Кристаллы мира!»</w:t>
            </w:r>
          </w:p>
          <w:p w:rsidR="00531AD2" w:rsidRPr="00846CDE" w:rsidRDefault="00531AD2" w:rsidP="00E87CE5">
            <w:pPr>
              <w:spacing w:after="0" w:line="240" w:lineRule="auto"/>
              <w:ind w:right="-1"/>
              <w:jc w:val="center"/>
              <w:rPr>
                <w:rFonts w:ascii="Times New Roman" w:eastAsia="Calibri" w:hAnsi="Times New Roman"/>
                <w:b/>
                <w:bCs/>
                <w:kern w:val="32"/>
                <w:sz w:val="16"/>
                <w:szCs w:val="16"/>
                <w:lang w:eastAsia="en-US"/>
              </w:rPr>
            </w:pPr>
          </w:p>
          <w:p w:rsidR="00531AD2" w:rsidRPr="00846CDE" w:rsidRDefault="00531AD2" w:rsidP="00E87CE5">
            <w:pPr>
              <w:spacing w:after="0" w:line="240" w:lineRule="auto"/>
              <w:ind w:right="-1"/>
              <w:jc w:val="center"/>
              <w:rPr>
                <w:rFonts w:ascii="Times New Roman" w:eastAsia="Calibri" w:hAnsi="Times New Roman"/>
                <w:sz w:val="16"/>
                <w:szCs w:val="16"/>
                <w:lang w:eastAsia="en-US"/>
              </w:rPr>
            </w:pPr>
            <w:r w:rsidRPr="00846CDE">
              <w:rPr>
                <w:rFonts w:ascii="Times New Roman" w:eastAsia="Calibri" w:hAnsi="Times New Roman"/>
                <w:b/>
                <w:bCs/>
                <w:kern w:val="32"/>
                <w:sz w:val="16"/>
                <w:szCs w:val="16"/>
                <w:lang w:eastAsia="en-US"/>
              </w:rPr>
              <w:t>#Т</w:t>
            </w:r>
            <w:r w:rsidRPr="00846CDE">
              <w:rPr>
                <w:rFonts w:ascii="Times New Roman" w:eastAsia="Calibri" w:hAnsi="Times New Roman"/>
                <w:b/>
                <w:sz w:val="16"/>
                <w:szCs w:val="16"/>
                <w:lang w:val="en-US" w:eastAsia="en-US"/>
              </w:rPr>
              <w:t>V</w:t>
            </w:r>
            <w:r w:rsidRPr="00846CDE">
              <w:rPr>
                <w:rFonts w:ascii="Times New Roman" w:eastAsia="Calibri" w:hAnsi="Times New Roman"/>
                <w:b/>
                <w:sz w:val="16"/>
                <w:szCs w:val="16"/>
                <w:lang w:eastAsia="en-US"/>
              </w:rPr>
              <w:t>-ЧАС</w:t>
            </w:r>
            <w:r w:rsidRPr="00846CDE">
              <w:rPr>
                <w:rFonts w:ascii="Times New Roman" w:eastAsia="Calibri" w:hAnsi="Times New Roman"/>
                <w:sz w:val="16"/>
                <w:szCs w:val="16"/>
                <w:lang w:eastAsia="en-US"/>
              </w:rPr>
              <w:t xml:space="preserve"> </w:t>
            </w:r>
          </w:p>
          <w:p w:rsidR="00531AD2" w:rsidRPr="00846CDE" w:rsidRDefault="00531AD2" w:rsidP="00E87CE5">
            <w:pPr>
              <w:spacing w:after="0" w:line="240" w:lineRule="auto"/>
              <w:ind w:right="-1"/>
              <w:jc w:val="center"/>
              <w:rPr>
                <w:rFonts w:ascii="Times New Roman" w:hAnsi="Times New Roman"/>
                <w:b/>
                <w:i/>
                <w:sz w:val="16"/>
                <w:szCs w:val="16"/>
              </w:rPr>
            </w:pPr>
            <w:r w:rsidRPr="00846CDE">
              <w:rPr>
                <w:rFonts w:ascii="Times New Roman" w:hAnsi="Times New Roman"/>
                <w:b/>
                <w:sz w:val="16"/>
                <w:szCs w:val="16"/>
              </w:rPr>
              <w:t>«Путешествие на Урал - к дедушке Бажову»</w:t>
            </w:r>
            <w:r w:rsidRPr="00846CDE">
              <w:rPr>
                <w:rFonts w:ascii="Times New Roman" w:hAnsi="Times New Roman"/>
                <w:b/>
                <w:i/>
                <w:sz w:val="16"/>
                <w:szCs w:val="16"/>
              </w:rPr>
              <w:t xml:space="preserve"> </w:t>
            </w:r>
          </w:p>
          <w:p w:rsidR="00531AD2" w:rsidRPr="00846CDE" w:rsidRDefault="00531AD2" w:rsidP="00E87CE5">
            <w:pPr>
              <w:spacing w:after="0" w:line="240" w:lineRule="auto"/>
              <w:ind w:right="-1"/>
              <w:jc w:val="center"/>
              <w:rPr>
                <w:rFonts w:ascii="Times New Roman" w:eastAsia="Calibri" w:hAnsi="Times New Roman"/>
                <w:sz w:val="16"/>
                <w:szCs w:val="16"/>
                <w:lang w:eastAsia="en-US"/>
              </w:rPr>
            </w:pPr>
            <w:r w:rsidRPr="00846CDE">
              <w:rPr>
                <w:rFonts w:ascii="Times New Roman" w:hAnsi="Times New Roman"/>
                <w:sz w:val="16"/>
                <w:szCs w:val="16"/>
              </w:rPr>
              <w:t>( В рамках проекта «Медиастрана»)</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w:t>
            </w:r>
          </w:p>
          <w:p w:rsidR="00531AD2"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«Отважная Пешка</w:t>
            </w:r>
            <w:r>
              <w:rPr>
                <w:rFonts w:ascii="Times New Roman" w:eastAsia="Calibri" w:hAnsi="Times New Roman"/>
                <w:b/>
                <w:sz w:val="16"/>
                <w:szCs w:val="16"/>
                <w:lang w:eastAsia="en-US"/>
              </w:rPr>
              <w:t>»</w:t>
            </w:r>
          </w:p>
          <w:p w:rsidR="00531AD2"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b/>
                <w:i/>
                <w:sz w:val="16"/>
                <w:szCs w:val="16"/>
                <w:lang w:eastAsia="en-US"/>
              </w:rPr>
              <w:t xml:space="preserve"> </w:t>
            </w:r>
            <w:r w:rsidRPr="00846CDE">
              <w:rPr>
                <w:rFonts w:ascii="Times New Roman" w:eastAsia="Calibri" w:hAnsi="Times New Roman"/>
                <w:i/>
                <w:sz w:val="16"/>
                <w:szCs w:val="16"/>
                <w:lang w:eastAsia="en-US"/>
              </w:rPr>
              <w:t xml:space="preserve">ПДД-КВИЗ </w:t>
            </w: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«Правила дорожные знать каждому положено»</w:t>
            </w:r>
          </w:p>
          <w:p w:rsidR="00531AD2" w:rsidRPr="00846CDE" w:rsidRDefault="00531AD2" w:rsidP="00E87CE5">
            <w:pPr>
              <w:spacing w:after="0" w:line="240" w:lineRule="auto"/>
              <w:ind w:right="-1"/>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Минутка здоровья  </w:t>
            </w:r>
          </w:p>
          <w:p w:rsidR="00531AD2" w:rsidRPr="00846CDE" w:rsidRDefault="00531AD2" w:rsidP="00E87CE5">
            <w:pPr>
              <w:spacing w:after="0" w:line="240" w:lineRule="auto"/>
              <w:ind w:right="-1"/>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«Путешествие в страну </w:t>
            </w:r>
          </w:p>
          <w:p w:rsidR="00531AD2" w:rsidRPr="00846CDE" w:rsidRDefault="00531AD2" w:rsidP="00E87CE5">
            <w:pPr>
              <w:spacing w:after="0" w:line="240" w:lineRule="auto"/>
              <w:ind w:right="-1"/>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 «Витаминию».</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4 день 10.06</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#Кулинарное шоу</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 «Шкатулка рецептов»</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#Комический футбол</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«Золотой запас»</w:t>
            </w:r>
          </w:p>
          <w:p w:rsidR="00531AD2" w:rsidRPr="00846CDE" w:rsidRDefault="00531AD2" w:rsidP="00E87CE5">
            <w:pPr>
              <w:spacing w:after="0" w:line="240" w:lineRule="auto"/>
              <w:jc w:val="center"/>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Акции Движения Первых)</w:t>
            </w:r>
          </w:p>
          <w:p w:rsidR="00531AD2" w:rsidRDefault="00531AD2" w:rsidP="00E87CE5">
            <w:pPr>
              <w:spacing w:after="0" w:line="240" w:lineRule="auto"/>
              <w:contextualSpacing/>
              <w:jc w:val="center"/>
              <w:rPr>
                <w:rFonts w:ascii="Times New Roman" w:hAnsi="Times New Roman"/>
                <w:b/>
                <w:kern w:val="36"/>
                <w:sz w:val="16"/>
                <w:szCs w:val="16"/>
              </w:rPr>
            </w:pPr>
          </w:p>
          <w:p w:rsidR="00531AD2" w:rsidRPr="00846CDE" w:rsidRDefault="00531AD2" w:rsidP="00E87CE5">
            <w:pPr>
              <w:spacing w:after="0" w:line="240" w:lineRule="auto"/>
              <w:contextualSpacing/>
              <w:jc w:val="center"/>
              <w:rPr>
                <w:rFonts w:ascii="Times New Roman" w:eastAsia="Calibri" w:hAnsi="Times New Roman"/>
                <w:b/>
                <w:sz w:val="16"/>
                <w:szCs w:val="16"/>
                <w:shd w:val="clear" w:color="auto" w:fill="FFFFFF"/>
                <w:lang w:eastAsia="en-US"/>
              </w:rPr>
            </w:pPr>
            <w:r w:rsidRPr="00846CDE">
              <w:rPr>
                <w:rFonts w:ascii="Times New Roman" w:hAnsi="Times New Roman"/>
                <w:b/>
                <w:kern w:val="36"/>
                <w:sz w:val="16"/>
                <w:szCs w:val="16"/>
              </w:rPr>
              <w:t>#Эскейп-Рум</w:t>
            </w:r>
            <w:r w:rsidRPr="00846CDE">
              <w:rPr>
                <w:rFonts w:ascii="Times New Roman" w:eastAsia="Calibri" w:hAnsi="Times New Roman"/>
                <w:b/>
                <w:sz w:val="16"/>
                <w:szCs w:val="16"/>
                <w:shd w:val="clear" w:color="auto" w:fill="FFFFFF"/>
                <w:lang w:eastAsia="en-US"/>
              </w:rPr>
              <w:t xml:space="preserve"> </w:t>
            </w:r>
          </w:p>
          <w:p w:rsidR="00531AD2" w:rsidRPr="00846CDE" w:rsidRDefault="00531AD2" w:rsidP="00E87CE5">
            <w:pPr>
              <w:spacing w:after="0" w:line="240" w:lineRule="auto"/>
              <w:contextualSpacing/>
              <w:jc w:val="center"/>
              <w:rPr>
                <w:rFonts w:ascii="Times New Roman" w:hAnsi="Times New Roman"/>
                <w:b/>
                <w:sz w:val="16"/>
                <w:szCs w:val="16"/>
              </w:rPr>
            </w:pPr>
            <w:r w:rsidRPr="00846CDE">
              <w:rPr>
                <w:rFonts w:ascii="Times New Roman" w:hAnsi="Times New Roman"/>
                <w:b/>
                <w:sz w:val="16"/>
                <w:szCs w:val="16"/>
              </w:rPr>
              <w:t>«ТворочестВО!»</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hAnsi="Times New Roman"/>
                <w:b/>
                <w:bCs/>
                <w:sz w:val="16"/>
                <w:szCs w:val="16"/>
              </w:rPr>
            </w:pPr>
            <w:r w:rsidRPr="00846CDE">
              <w:rPr>
                <w:rFonts w:ascii="Times New Roman" w:hAnsi="Times New Roman"/>
                <w:b/>
                <w:bCs/>
                <w:sz w:val="16"/>
                <w:szCs w:val="16"/>
              </w:rPr>
              <w:t xml:space="preserve">#РЕТРО-БАЛАГАНЧИК </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hAnsi="Times New Roman"/>
                <w:b/>
                <w:bCs/>
                <w:sz w:val="16"/>
                <w:szCs w:val="16"/>
              </w:rPr>
              <w:t>«Чудеса из ларца»</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«Мы – пешеходы, мы – пассажиры»</w:t>
            </w:r>
          </w:p>
          <w:p w:rsidR="00531AD2" w:rsidRPr="00846CDE" w:rsidRDefault="00531AD2" w:rsidP="00E87CE5">
            <w:pPr>
              <w:spacing w:after="0" w:line="240" w:lineRule="auto"/>
              <w:contextualSpacing/>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«Солнечный ожог. Первая помощь при ожоге»</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5 день  11.06</w:t>
            </w:r>
          </w:p>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#Интеллектуальный марафон </w:t>
            </w:r>
          </w:p>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«Отечество мое, мой край, моя Россия»</w:t>
            </w:r>
          </w:p>
          <w:p w:rsidR="00531AD2" w:rsidRPr="00846CDE" w:rsidRDefault="00531AD2" w:rsidP="00E87CE5">
            <w:pPr>
              <w:spacing w:after="0" w:line="240" w:lineRule="auto"/>
              <w:ind w:left="33"/>
              <w:contextualSpacing/>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lang w:eastAsia="en-US"/>
              </w:rPr>
              <w:t>(в рамках Дня России)</w:t>
            </w:r>
          </w:p>
          <w:p w:rsidR="00531AD2" w:rsidRPr="00846CDE" w:rsidRDefault="00531AD2" w:rsidP="00E87CE5">
            <w:pPr>
              <w:spacing w:after="0" w:line="240" w:lineRule="auto"/>
              <w:ind w:left="33"/>
              <w:contextualSpacing/>
              <w:jc w:val="center"/>
              <w:rPr>
                <w:rFonts w:ascii="Times New Roman" w:eastAsia="Calibri" w:hAnsi="Times New Roman"/>
                <w:b/>
                <w:bCs/>
                <w:sz w:val="16"/>
                <w:szCs w:val="16"/>
                <w:lang w:eastAsia="en-US"/>
              </w:rPr>
            </w:pPr>
          </w:p>
          <w:p w:rsidR="00531AD2" w:rsidRPr="00846CDE" w:rsidRDefault="00531AD2" w:rsidP="00E87CE5">
            <w:pPr>
              <w:spacing w:after="0" w:line="240" w:lineRule="auto"/>
              <w:ind w:left="33"/>
              <w:contextualSpacing/>
              <w:jc w:val="center"/>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#ХЕППИНГ</w:t>
            </w:r>
          </w:p>
          <w:p w:rsidR="00531AD2" w:rsidRPr="00846CDE" w:rsidRDefault="00531AD2" w:rsidP="00E87CE5">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eastAsia="Calibri" w:hAnsi="Times New Roman"/>
                <w:b/>
                <w:bCs/>
                <w:sz w:val="16"/>
                <w:szCs w:val="16"/>
                <w:lang w:eastAsia="en-US"/>
              </w:rPr>
              <w:t>«Моя семья-Россия!»</w:t>
            </w:r>
            <w:r w:rsidRPr="00846CDE">
              <w:rPr>
                <w:rFonts w:ascii="Times New Roman" w:eastAsia="Calibri" w:hAnsi="Times New Roman"/>
                <w:bCs/>
                <w:sz w:val="16"/>
                <w:szCs w:val="16"/>
                <w:lang w:eastAsia="en-US"/>
              </w:rPr>
              <w:t xml:space="preserve"> (Конкурс 3Д рисунков, граффити </w:t>
            </w:r>
            <w:r w:rsidRPr="00846CDE">
              <w:rPr>
                <w:rFonts w:ascii="Times New Roman" w:eastAsia="Calibri" w:hAnsi="Times New Roman"/>
                <w:b/>
                <w:bCs/>
                <w:sz w:val="16"/>
                <w:szCs w:val="16"/>
                <w:lang w:eastAsia="en-US"/>
              </w:rPr>
              <w:t xml:space="preserve"> </w:t>
            </w:r>
            <w:r w:rsidRPr="00846CDE">
              <w:rPr>
                <w:rFonts w:ascii="Times New Roman" w:eastAsia="Calibri" w:hAnsi="Times New Roman"/>
                <w:bCs/>
                <w:sz w:val="16"/>
                <w:szCs w:val="16"/>
                <w:lang w:eastAsia="en-US"/>
              </w:rPr>
              <w:t xml:space="preserve">в рамках </w:t>
            </w:r>
          </w:p>
          <w:p w:rsidR="00531AD2" w:rsidRPr="00846CDE" w:rsidRDefault="00531AD2" w:rsidP="00E87CE5">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eastAsia="Calibri" w:hAnsi="Times New Roman"/>
                <w:bCs/>
                <w:sz w:val="16"/>
                <w:szCs w:val="16"/>
                <w:lang w:eastAsia="en-US"/>
              </w:rPr>
              <w:t>Дня России в рамках областного конкурса  «Символы региона»)</w:t>
            </w:r>
            <w:r w:rsidRPr="00846CDE">
              <w:rPr>
                <w:rFonts w:ascii="Times New Roman" w:eastAsia="Calibri" w:hAnsi="Times New Roman"/>
                <w:b/>
                <w:sz w:val="16"/>
                <w:szCs w:val="16"/>
                <w:lang w:eastAsia="en-US"/>
              </w:rPr>
              <w:t xml:space="preserve"> </w:t>
            </w:r>
          </w:p>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«Мой друг - велосипед»</w:t>
            </w: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здоровья «Друзья Мойдодыра и наше здоровье»</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531AD2" w:rsidRPr="00846CDE" w:rsidRDefault="00531AD2" w:rsidP="00E87CE5">
            <w:pPr>
              <w:spacing w:after="0" w:line="240" w:lineRule="auto"/>
              <w:jc w:val="center"/>
              <w:rPr>
                <w:rFonts w:ascii="Times New Roman" w:eastAsia="Calibri" w:hAnsi="Times New Roman"/>
                <w:sz w:val="16"/>
                <w:szCs w:val="16"/>
                <w:lang w:eastAsia="en-US"/>
              </w:rPr>
            </w:pPr>
          </w:p>
        </w:tc>
      </w:tr>
      <w:tr w:rsidR="00531AD2" w:rsidRPr="00846CDE" w:rsidTr="00E87CE5">
        <w:trPr>
          <w:cantSplit/>
          <w:trHeight w:val="359"/>
        </w:trPr>
        <w:tc>
          <w:tcPr>
            <w:tcW w:w="11341" w:type="dxa"/>
            <w:gridSpan w:val="5"/>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b/>
                <w:sz w:val="16"/>
                <w:szCs w:val="16"/>
                <w:lang w:eastAsia="en-US"/>
              </w:rPr>
              <w:t>#2_ТРЕК маршрута «</w:t>
            </w:r>
            <w:r w:rsidRPr="00846CDE">
              <w:rPr>
                <w:rFonts w:ascii="Times New Roman" w:hAnsi="Times New Roman"/>
                <w:b/>
                <w:sz w:val="16"/>
                <w:szCs w:val="16"/>
                <w:shd w:val="clear" w:color="auto" w:fill="FFFFFF"/>
              </w:rPr>
              <w:t xml:space="preserve">Рудяной перевал» </w:t>
            </w:r>
          </w:p>
        </w:tc>
      </w:tr>
      <w:tr w:rsidR="00531AD2" w:rsidRPr="00846CDE" w:rsidTr="00E87CE5">
        <w:trPr>
          <w:trHeight w:val="2336"/>
        </w:trPr>
        <w:tc>
          <w:tcPr>
            <w:tcW w:w="2269"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6 день 13.06</w:t>
            </w:r>
          </w:p>
          <w:p w:rsidR="00531AD2" w:rsidRPr="00846CDE" w:rsidRDefault="00531AD2" w:rsidP="00E87CE5">
            <w:pPr>
              <w:spacing w:after="0" w:line="240" w:lineRule="auto"/>
              <w:jc w:val="center"/>
              <w:rPr>
                <w:rFonts w:ascii="Times New Roman" w:hAnsi="Times New Roman"/>
                <w:b/>
                <w:sz w:val="16"/>
                <w:szCs w:val="16"/>
                <w:shd w:val="clear" w:color="auto" w:fill="FFFFFF"/>
              </w:rPr>
            </w:pPr>
            <w:r w:rsidRPr="00846CDE">
              <w:rPr>
                <w:rFonts w:ascii="Times New Roman" w:hAnsi="Times New Roman"/>
                <w:b/>
                <w:sz w:val="16"/>
                <w:szCs w:val="16"/>
                <w:shd w:val="clear" w:color="auto" w:fill="FFFFFF"/>
              </w:rPr>
              <w:t xml:space="preserve">#Радуга талантов </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shd w:val="clear" w:color="auto" w:fill="FFFFFF"/>
              </w:rPr>
              <w:t>«Наши Самоцветы»</w:t>
            </w:r>
            <w:r w:rsidRPr="00846CDE">
              <w:rPr>
                <w:rFonts w:ascii="Times New Roman" w:hAnsi="Times New Roman"/>
                <w:b/>
                <w:sz w:val="16"/>
                <w:szCs w:val="16"/>
              </w:rPr>
              <w:t xml:space="preserve">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«Это у нас семейное» </w:t>
            </w:r>
          </w:p>
          <w:p w:rsidR="00531AD2" w:rsidRPr="00846CDE" w:rsidRDefault="00531AD2" w:rsidP="00E87CE5">
            <w:pPr>
              <w:spacing w:after="0" w:line="240" w:lineRule="auto"/>
              <w:jc w:val="center"/>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областного конкурса «Удивительные шахматы)</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«В стране дорожных знаков»</w:t>
            </w: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«Осторожно! Водные объекты»</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7 день  14.06</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#ЭКШЕН-квест</w:t>
            </w:r>
          </w:p>
          <w:p w:rsidR="00531AD2" w:rsidRPr="00846CDE" w:rsidRDefault="00531AD2" w:rsidP="00E87CE5">
            <w:pPr>
              <w:pStyle w:val="a6"/>
              <w:spacing w:before="0" w:beforeAutospacing="0" w:after="0" w:afterAutospacing="0"/>
              <w:ind w:left="75" w:right="75"/>
              <w:jc w:val="center"/>
              <w:rPr>
                <w:b/>
                <w:sz w:val="16"/>
                <w:szCs w:val="16"/>
              </w:rPr>
            </w:pPr>
            <w:r w:rsidRPr="00846CDE">
              <w:rPr>
                <w:b/>
                <w:sz w:val="16"/>
                <w:szCs w:val="16"/>
              </w:rPr>
              <w:t>«Мастерская Данилы»</w:t>
            </w:r>
          </w:p>
          <w:p w:rsidR="00531AD2" w:rsidRPr="00846CDE" w:rsidRDefault="00531AD2" w:rsidP="00E87CE5">
            <w:pPr>
              <w:pStyle w:val="a6"/>
              <w:spacing w:before="0" w:beforeAutospacing="0" w:after="0" w:afterAutospacing="0"/>
              <w:ind w:left="75" w:right="75"/>
              <w:rPr>
                <w:sz w:val="16"/>
                <w:szCs w:val="16"/>
              </w:rPr>
            </w:pPr>
          </w:p>
          <w:p w:rsidR="00531AD2" w:rsidRPr="00846CDE" w:rsidRDefault="00531AD2" w:rsidP="00E87CE5">
            <w:pPr>
              <w:tabs>
                <w:tab w:val="left" w:pos="540"/>
                <w:tab w:val="center" w:pos="1538"/>
              </w:tabs>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w:t>
            </w:r>
            <w:r>
              <w:rPr>
                <w:rFonts w:ascii="Times New Roman" w:hAnsi="Times New Roman"/>
                <w:b/>
                <w:sz w:val="16"/>
                <w:szCs w:val="16"/>
              </w:rPr>
              <w:t>Фото-Мозаика</w:t>
            </w:r>
          </w:p>
          <w:p w:rsidR="00531AD2" w:rsidRPr="00846CDE" w:rsidRDefault="00531AD2" w:rsidP="00E87CE5">
            <w:pPr>
              <w:tabs>
                <w:tab w:val="left" w:pos="540"/>
                <w:tab w:val="center" w:pos="1538"/>
              </w:tabs>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«В объективе – МЫ!»</w:t>
            </w:r>
          </w:p>
          <w:p w:rsidR="00531AD2" w:rsidRPr="008015B3"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(в рамках проекта «Добро пожаловать»)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#Диско_ПАНОРАМА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«Стенка-на-стенку!»</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hAnsi="Times New Roman"/>
                <w:i/>
                <w:sz w:val="16"/>
                <w:szCs w:val="16"/>
              </w:rPr>
              <w:t>В рамках проекта «Здоровье в движении!)</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bCs/>
                <w:i/>
                <w:sz w:val="16"/>
                <w:szCs w:val="16"/>
                <w:lang w:eastAsia="en-US"/>
              </w:rPr>
              <w:t xml:space="preserve">ПДД </w:t>
            </w:r>
            <w:r w:rsidRPr="00846CDE">
              <w:rPr>
                <w:rFonts w:ascii="Times New Roman" w:eastAsia="Calibri" w:hAnsi="Times New Roman"/>
                <w:i/>
                <w:sz w:val="16"/>
                <w:szCs w:val="16"/>
                <w:lang w:eastAsia="en-US"/>
              </w:rPr>
              <w:t>«Улица полна неожиданностей»</w:t>
            </w:r>
          </w:p>
          <w:p w:rsidR="00531AD2" w:rsidRPr="00846CDE" w:rsidRDefault="00531AD2" w:rsidP="00E87CE5">
            <w:pPr>
              <w:shd w:val="clear" w:color="auto" w:fill="FFFFFF"/>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Спортчас «ГТО»</w:t>
            </w:r>
          </w:p>
          <w:p w:rsidR="00531AD2" w:rsidRPr="00846CDE" w:rsidRDefault="00531AD2" w:rsidP="00E87CE5">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Практические занятия по ГО и ЧС со специалистами МЧС</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126"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ind w:left="36"/>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8 день 17.06</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Нон-Стоп</w:t>
            </w:r>
            <w:r w:rsidRPr="00846CDE">
              <w:rPr>
                <w:rFonts w:ascii="Times New Roman" w:eastAsia="Calibri" w:hAnsi="Times New Roman"/>
                <w:b/>
                <w:sz w:val="16"/>
                <w:szCs w:val="16"/>
                <w:shd w:val="clear" w:color="auto" w:fill="FFFFFF"/>
                <w:lang w:eastAsia="en-US"/>
              </w:rPr>
              <w:t xml:space="preserve"> </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«Мистер Изумруд&amp;Мисс Яшма»</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#Аукцион_РОССЫПЕЙ </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Территория ТЕПЛА</w:t>
            </w:r>
            <w:r w:rsidRPr="00846CDE">
              <w:rPr>
                <w:rFonts w:ascii="Times New Roman" w:eastAsia="Calibri" w:hAnsi="Times New Roman"/>
                <w:b/>
                <w:sz w:val="16"/>
                <w:szCs w:val="16"/>
                <w:lang w:eastAsia="en-US"/>
              </w:rPr>
              <w:t>»</w:t>
            </w:r>
          </w:p>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spacing w:after="0" w:line="240" w:lineRule="auto"/>
              <w:ind w:left="33"/>
              <w:contextualSpacing/>
              <w:jc w:val="center"/>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Детско-родительский Флешмоб</w:t>
            </w:r>
          </w:p>
          <w:p w:rsidR="00531AD2" w:rsidRDefault="00531AD2" w:rsidP="00E87CE5">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 xml:space="preserve">«С днем рождения, Тюменская область!» </w:t>
            </w:r>
          </w:p>
          <w:p w:rsidR="00531AD2" w:rsidRPr="00B97496" w:rsidRDefault="00531AD2" w:rsidP="00B97496">
            <w:pPr>
              <w:spacing w:after="0" w:line="240" w:lineRule="auto"/>
              <w:ind w:left="33"/>
              <w:contextualSpacing/>
              <w:jc w:val="center"/>
              <w:rPr>
                <w:rFonts w:ascii="Times New Roman" w:eastAsia="Calibri" w:hAnsi="Times New Roman"/>
                <w:bCs/>
                <w:sz w:val="16"/>
                <w:szCs w:val="16"/>
                <w:lang w:eastAsia="en-US"/>
              </w:rPr>
            </w:pPr>
            <w:r w:rsidRPr="00846CDE">
              <w:rPr>
                <w:rFonts w:ascii="Times New Roman" w:hAnsi="Times New Roman"/>
                <w:sz w:val="16"/>
                <w:szCs w:val="16"/>
              </w:rPr>
              <w:t>( в рамках 80 летия Тюменской области)</w:t>
            </w:r>
          </w:p>
          <w:p w:rsidR="00531AD2"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Акция</w:t>
            </w: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 «Спасите наши души»</w:t>
            </w:r>
          </w:p>
          <w:p w:rsidR="00531AD2" w:rsidRPr="00846CDE" w:rsidRDefault="00531AD2" w:rsidP="00E87CE5">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«Спички детям не игрушка»</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65"/>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9 день 18.06</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w:t>
            </w:r>
            <w:r>
              <w:rPr>
                <w:rFonts w:ascii="Times New Roman" w:eastAsia="Calibri" w:hAnsi="Times New Roman"/>
                <w:b/>
                <w:sz w:val="16"/>
                <w:szCs w:val="16"/>
                <w:shd w:val="clear" w:color="auto" w:fill="FFFFFF"/>
                <w:lang w:eastAsia="en-US"/>
              </w:rPr>
              <w:t>Ювелирный_ДрессКод</w:t>
            </w:r>
          </w:p>
          <w:p w:rsidR="00531AD2" w:rsidRPr="00846CDE" w:rsidRDefault="00531AD2" w:rsidP="00E87CE5">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«Цветик-Семицветик»</w:t>
            </w:r>
          </w:p>
          <w:p w:rsidR="00531AD2" w:rsidRPr="00846CDE" w:rsidRDefault="00531AD2" w:rsidP="00E87CE5">
            <w:pPr>
              <w:spacing w:after="0" w:line="240" w:lineRule="auto"/>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 xml:space="preserve">(в рамках центра Точка роста) </w:t>
            </w:r>
          </w:p>
          <w:p w:rsidR="00531AD2" w:rsidRPr="00846CDE" w:rsidRDefault="00531AD2" w:rsidP="00E87CE5">
            <w:pPr>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hAnsi="Times New Roman"/>
                <w:b/>
                <w:bCs/>
                <w:sz w:val="16"/>
                <w:szCs w:val="16"/>
              </w:rPr>
            </w:pPr>
            <w:r w:rsidRPr="00846CDE">
              <w:rPr>
                <w:rFonts w:ascii="Times New Roman" w:hAnsi="Times New Roman"/>
                <w:b/>
                <w:bCs/>
                <w:sz w:val="16"/>
                <w:szCs w:val="16"/>
              </w:rPr>
              <w:t xml:space="preserve">#Краеведческая завалинка </w:t>
            </w:r>
          </w:p>
          <w:p w:rsidR="00531AD2" w:rsidRDefault="00531AD2" w:rsidP="00E87CE5">
            <w:pPr>
              <w:spacing w:after="0" w:line="240" w:lineRule="auto"/>
              <w:jc w:val="center"/>
              <w:rPr>
                <w:rFonts w:ascii="Times New Roman" w:eastAsia="Calibri" w:hAnsi="Times New Roman"/>
                <w:b/>
                <w:bCs/>
                <w:sz w:val="16"/>
                <w:szCs w:val="16"/>
                <w:lang w:eastAsia="en-US"/>
              </w:rPr>
            </w:pPr>
            <w:r w:rsidRPr="00846CDE">
              <w:rPr>
                <w:rFonts w:ascii="Times New Roman" w:hAnsi="Times New Roman"/>
                <w:b/>
                <w:sz w:val="16"/>
                <w:szCs w:val="16"/>
              </w:rPr>
              <w:t>«ЭтноЛето-2024»</w:t>
            </w:r>
            <w:r w:rsidRPr="00846CDE">
              <w:rPr>
                <w:rFonts w:ascii="Times New Roman" w:eastAsia="Calibri" w:hAnsi="Times New Roman"/>
                <w:b/>
                <w:bCs/>
                <w:sz w:val="16"/>
                <w:szCs w:val="16"/>
                <w:lang w:eastAsia="en-US"/>
              </w:rPr>
              <w:t xml:space="preserve"> </w:t>
            </w:r>
          </w:p>
          <w:p w:rsidR="00531AD2" w:rsidRPr="00846CDE" w:rsidRDefault="00531AD2" w:rsidP="00E87CE5">
            <w:pPr>
              <w:spacing w:after="0" w:line="240" w:lineRule="auto"/>
              <w:jc w:val="center"/>
              <w:rPr>
                <w:rFonts w:ascii="Times New Roman" w:eastAsia="Calibri" w:hAnsi="Times New Roman"/>
                <w:bCs/>
                <w:sz w:val="16"/>
                <w:szCs w:val="16"/>
                <w:lang w:eastAsia="en-US"/>
              </w:rPr>
            </w:pPr>
            <w:r w:rsidRPr="00846CDE">
              <w:rPr>
                <w:rFonts w:ascii="Times New Roman" w:eastAsia="Calibri" w:hAnsi="Times New Roman"/>
                <w:bCs/>
                <w:sz w:val="16"/>
                <w:szCs w:val="16"/>
                <w:lang w:eastAsia="en-US"/>
              </w:rPr>
              <w:t>( в рамках Символы рег</w:t>
            </w:r>
            <w:r>
              <w:rPr>
                <w:rFonts w:ascii="Times New Roman" w:eastAsia="Calibri" w:hAnsi="Times New Roman"/>
                <w:bCs/>
                <w:sz w:val="16"/>
                <w:szCs w:val="16"/>
                <w:lang w:eastAsia="en-US"/>
              </w:rPr>
              <w:t>и</w:t>
            </w:r>
            <w:r w:rsidRPr="00846CDE">
              <w:rPr>
                <w:rFonts w:ascii="Times New Roman" w:eastAsia="Calibri" w:hAnsi="Times New Roman"/>
                <w:bCs/>
                <w:sz w:val="16"/>
                <w:szCs w:val="16"/>
                <w:lang w:eastAsia="en-US"/>
              </w:rPr>
              <w:t>она)</w:t>
            </w:r>
          </w:p>
          <w:p w:rsidR="00531AD2" w:rsidRPr="00846CDE" w:rsidRDefault="00531AD2" w:rsidP="00E87CE5">
            <w:pPr>
              <w:spacing w:after="0" w:line="240" w:lineRule="auto"/>
              <w:jc w:val="center"/>
              <w:rPr>
                <w:rFonts w:ascii="Times New Roman" w:eastAsia="Calibri" w:hAnsi="Times New Roman"/>
                <w:b/>
                <w:bCs/>
                <w:sz w:val="16"/>
                <w:szCs w:val="16"/>
                <w:lang w:eastAsia="en-US"/>
              </w:rPr>
            </w:pPr>
          </w:p>
          <w:p w:rsidR="00531AD2"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#Спортивная тропа «АЗИМУТ» </w:t>
            </w:r>
          </w:p>
          <w:p w:rsidR="00531AD2" w:rsidRDefault="00531AD2" w:rsidP="00E87CE5">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 xml:space="preserve">( в рамках проекта </w:t>
            </w:r>
          </w:p>
          <w:p w:rsidR="00531AD2" w:rsidRPr="008015B3" w:rsidRDefault="00531AD2" w:rsidP="00E87CE5">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015B3">
              <w:rPr>
                <w:rFonts w:ascii="Times New Roman" w:hAnsi="Times New Roman"/>
                <w:sz w:val="16"/>
                <w:szCs w:val="16"/>
              </w:rPr>
              <w:t>«Здоровье – в движении!»)</w:t>
            </w:r>
          </w:p>
          <w:p w:rsidR="00531AD2" w:rsidRPr="00846CDE" w:rsidRDefault="00531AD2" w:rsidP="00E87CE5">
            <w:pPr>
              <w:spacing w:after="0" w:line="240" w:lineRule="auto"/>
              <w:jc w:val="center"/>
              <w:rPr>
                <w:rFonts w:ascii="Times New Roman" w:eastAsia="Calibri" w:hAnsi="Times New Roman"/>
                <w:b/>
                <w:bCs/>
                <w:sz w:val="16"/>
                <w:szCs w:val="16"/>
                <w:lang w:eastAsia="en-US"/>
              </w:rPr>
            </w:pPr>
          </w:p>
          <w:p w:rsidR="00531AD2" w:rsidRPr="008015B3" w:rsidRDefault="00531AD2" w:rsidP="00E87CE5">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«Стихи и песни сочиняем - Правила движенья изучаем».</w:t>
            </w:r>
          </w:p>
          <w:p w:rsidR="00531AD2" w:rsidRPr="00846CDE" w:rsidRDefault="00531AD2" w:rsidP="00E87CE5">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hideMark/>
          </w:tcPr>
          <w:p w:rsidR="00531AD2" w:rsidRPr="00846CDE" w:rsidRDefault="00531AD2" w:rsidP="00E87CE5">
            <w:pPr>
              <w:spacing w:after="0" w:line="240" w:lineRule="auto"/>
              <w:ind w:left="34"/>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10 день 19.06</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#ФОТОпрофи</w:t>
            </w:r>
          </w:p>
          <w:p w:rsidR="00531AD2"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hAnsi="Times New Roman"/>
                <w:b/>
                <w:sz w:val="16"/>
                <w:szCs w:val="16"/>
              </w:rPr>
              <w:t>«</w:t>
            </w:r>
            <w:r>
              <w:rPr>
                <w:rFonts w:ascii="Times New Roman" w:hAnsi="Times New Roman"/>
                <w:b/>
                <w:sz w:val="16"/>
                <w:szCs w:val="16"/>
                <w:shd w:val="clear" w:color="auto" w:fill="FFFFFF"/>
              </w:rPr>
              <w:t>Остров сокровищ</w:t>
            </w:r>
            <w:r w:rsidRPr="008015B3">
              <w:rPr>
                <w:rFonts w:ascii="Times New Roman" w:hAnsi="Times New Roman"/>
                <w:b/>
                <w:sz w:val="16"/>
                <w:szCs w:val="16"/>
              </w:rPr>
              <w:t>»</w:t>
            </w:r>
            <w:r w:rsidRPr="00846CDE">
              <w:rPr>
                <w:rFonts w:ascii="Times New Roman" w:eastAsia="Calibri" w:hAnsi="Times New Roman"/>
                <w:b/>
                <w:sz w:val="16"/>
                <w:szCs w:val="16"/>
                <w:lang w:eastAsia="en-US"/>
              </w:rPr>
              <w:t xml:space="preserve">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#МаршБросок</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Спортивный ПикНик</w:t>
            </w:r>
            <w:r w:rsidRPr="00846CDE">
              <w:rPr>
                <w:rFonts w:ascii="Times New Roman" w:eastAsia="Calibri" w:hAnsi="Times New Roman"/>
                <w:b/>
                <w:sz w:val="16"/>
                <w:szCs w:val="16"/>
                <w:lang w:eastAsia="en-US"/>
              </w:rPr>
              <w:t>»</w:t>
            </w:r>
          </w:p>
          <w:p w:rsidR="00531AD2" w:rsidRPr="00297B61" w:rsidRDefault="00531AD2" w:rsidP="00E87CE5">
            <w:pPr>
              <w:spacing w:after="0" w:line="240" w:lineRule="auto"/>
              <w:jc w:val="center"/>
              <w:rPr>
                <w:rFonts w:ascii="Times New Roman" w:eastAsia="Calibri" w:hAnsi="Times New Roman"/>
                <w:sz w:val="16"/>
                <w:szCs w:val="16"/>
                <w:lang w:eastAsia="en-US"/>
              </w:rPr>
            </w:pPr>
            <w:r w:rsidRPr="00297B61">
              <w:rPr>
                <w:rFonts w:ascii="Times New Roman" w:eastAsia="Calibri" w:hAnsi="Times New Roman"/>
                <w:sz w:val="16"/>
                <w:szCs w:val="16"/>
                <w:lang w:eastAsia="en-US"/>
              </w:rPr>
              <w:t>(в рамках ГТО)</w:t>
            </w: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hAnsi="Times New Roman"/>
                <w:b/>
                <w:sz w:val="16"/>
                <w:szCs w:val="16"/>
                <w:shd w:val="clear" w:color="auto" w:fill="FFFFFF"/>
              </w:rPr>
              <w:t>#ХАКАТОН</w:t>
            </w: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«Семейный случай»</w:t>
            </w:r>
          </w:p>
          <w:p w:rsidR="00531AD2" w:rsidRPr="008015B3"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r w:rsidRPr="008015B3">
              <w:rPr>
                <w:rFonts w:ascii="Times New Roman" w:hAnsi="Times New Roman"/>
                <w:sz w:val="16"/>
                <w:szCs w:val="16"/>
              </w:rPr>
              <w:t>( в рамках Года Семьи)</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015B3" w:rsidRDefault="00531AD2" w:rsidP="00E87CE5">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«Академия пешеходов»</w:t>
            </w:r>
          </w:p>
          <w:p w:rsidR="00531AD2" w:rsidRPr="008015B3" w:rsidRDefault="00531AD2" w:rsidP="00E87CE5">
            <w:pPr>
              <w:spacing w:after="0" w:line="240" w:lineRule="auto"/>
              <w:ind w:left="46"/>
              <w:contextualSpacing/>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Минутка здоровья «Правильное питание»</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p>
          <w:p w:rsidR="00531AD2" w:rsidRPr="00846CDE" w:rsidRDefault="00531AD2" w:rsidP="00E87CE5">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hAnsi="Times New Roman"/>
                <w:i/>
                <w:sz w:val="16"/>
                <w:szCs w:val="16"/>
              </w:rPr>
              <w:t xml:space="preserve"> </w:t>
            </w:r>
          </w:p>
        </w:tc>
      </w:tr>
      <w:tr w:rsidR="00531AD2" w:rsidRPr="00846CDE" w:rsidTr="00E87CE5">
        <w:trPr>
          <w:trHeight w:val="323"/>
        </w:trPr>
        <w:tc>
          <w:tcPr>
            <w:tcW w:w="11341" w:type="dxa"/>
            <w:gridSpan w:val="5"/>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b/>
                <w:sz w:val="16"/>
                <w:szCs w:val="16"/>
                <w:lang w:eastAsia="en-US"/>
              </w:rPr>
              <w:t>#3_ТРЕК маршрута «</w:t>
            </w:r>
            <w:r w:rsidRPr="00846CDE">
              <w:rPr>
                <w:rFonts w:ascii="Times New Roman" w:hAnsi="Times New Roman"/>
                <w:b/>
                <w:sz w:val="16"/>
                <w:szCs w:val="16"/>
                <w:shd w:val="clear" w:color="auto" w:fill="FFFFFF"/>
              </w:rPr>
              <w:t>Каменный цветок</w:t>
            </w:r>
            <w:r w:rsidRPr="00846CDE">
              <w:rPr>
                <w:rFonts w:ascii="Times New Roman" w:eastAsia="Calibri" w:hAnsi="Times New Roman"/>
                <w:b/>
                <w:sz w:val="16"/>
                <w:szCs w:val="16"/>
                <w:lang w:eastAsia="en-US"/>
              </w:rPr>
              <w:t>»</w:t>
            </w:r>
          </w:p>
        </w:tc>
      </w:tr>
      <w:tr w:rsidR="00531AD2" w:rsidRPr="00846CDE" w:rsidTr="00E87CE5">
        <w:trPr>
          <w:trHeight w:val="416"/>
        </w:trPr>
        <w:tc>
          <w:tcPr>
            <w:tcW w:w="2269"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11 день 20.06.</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#ШОУ_</w:t>
            </w:r>
            <w:r w:rsidRPr="00846CDE">
              <w:rPr>
                <w:rFonts w:ascii="Times New Roman" w:hAnsi="Times New Roman"/>
                <w:b/>
                <w:sz w:val="16"/>
                <w:szCs w:val="16"/>
                <w:lang w:val="en-US"/>
              </w:rPr>
              <w:t>M</w:t>
            </w:r>
            <w:r w:rsidRPr="00846CDE">
              <w:rPr>
                <w:rFonts w:ascii="Times New Roman" w:hAnsi="Times New Roman"/>
                <w:b/>
                <w:sz w:val="16"/>
                <w:szCs w:val="16"/>
              </w:rPr>
              <w:t xml:space="preserve">ИКС </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«В поисках Каменного цветка» </w:t>
            </w:r>
          </w:p>
          <w:p w:rsidR="00531AD2" w:rsidRPr="008015B3"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tabs>
                <w:tab w:val="left" w:pos="540"/>
                <w:tab w:val="center" w:pos="1538"/>
              </w:tabs>
              <w:spacing w:after="0" w:line="240" w:lineRule="auto"/>
              <w:ind w:left="33"/>
              <w:contextualSpacing/>
              <w:jc w:val="center"/>
              <w:rPr>
                <w:rFonts w:ascii="Times New Roman" w:hAnsi="Times New Roman"/>
                <w:b/>
                <w:sz w:val="16"/>
                <w:szCs w:val="16"/>
              </w:rPr>
            </w:pP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#ИнтеллекТУРНИР </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«Стенка на стенку» </w:t>
            </w:r>
          </w:p>
          <w:p w:rsidR="00531AD2" w:rsidRPr="00846CDE" w:rsidRDefault="00531AD2" w:rsidP="00E87CE5">
            <w:pPr>
              <w:spacing w:after="0" w:line="240" w:lineRule="auto"/>
              <w:jc w:val="center"/>
              <w:rPr>
                <w:rFonts w:ascii="Times New Roman" w:hAnsi="Times New Roman"/>
                <w:sz w:val="16"/>
                <w:szCs w:val="16"/>
              </w:rPr>
            </w:pPr>
            <w:r w:rsidRPr="00846CDE">
              <w:rPr>
                <w:rFonts w:ascii="Times New Roman" w:hAnsi="Times New Roman"/>
                <w:sz w:val="16"/>
                <w:szCs w:val="16"/>
              </w:rPr>
              <w:t>(в рамках проекта «Удивительные шахматы»)</w:t>
            </w:r>
          </w:p>
          <w:p w:rsidR="00531AD2" w:rsidRPr="00846CDE" w:rsidRDefault="00531AD2" w:rsidP="00E87CE5">
            <w:pPr>
              <w:spacing w:after="0" w:line="240" w:lineRule="auto"/>
              <w:jc w:val="center"/>
              <w:rPr>
                <w:rFonts w:ascii="Times New Roman" w:hAnsi="Times New Roman"/>
                <w:b/>
                <w:sz w:val="16"/>
                <w:szCs w:val="16"/>
              </w:rPr>
            </w:pPr>
          </w:p>
          <w:p w:rsidR="00531AD2" w:rsidRPr="008015B3" w:rsidRDefault="00531AD2" w:rsidP="00E87CE5">
            <w:pPr>
              <w:spacing w:after="0" w:line="240" w:lineRule="auto"/>
              <w:jc w:val="center"/>
              <w:rPr>
                <w:rFonts w:ascii="Times New Roman" w:hAnsi="Times New Roman"/>
                <w:bCs/>
                <w:sz w:val="16"/>
                <w:szCs w:val="16"/>
              </w:rPr>
            </w:pPr>
            <w:r w:rsidRPr="008015B3">
              <w:rPr>
                <w:rFonts w:ascii="Times New Roman" w:hAnsi="Times New Roman"/>
                <w:bCs/>
                <w:sz w:val="16"/>
                <w:szCs w:val="16"/>
              </w:rPr>
              <w:t xml:space="preserve">ПДД </w:t>
            </w:r>
            <w:r w:rsidRPr="008015B3">
              <w:rPr>
                <w:rFonts w:ascii="Times New Roman" w:hAnsi="Times New Roman"/>
                <w:sz w:val="16"/>
                <w:szCs w:val="16"/>
              </w:rPr>
              <w:t>«ЮИД – наши верные друзья»</w:t>
            </w:r>
          </w:p>
          <w:p w:rsidR="00531AD2" w:rsidRPr="00846CDE" w:rsidRDefault="00531AD2" w:rsidP="00E87CE5">
            <w:pPr>
              <w:spacing w:after="0" w:line="240" w:lineRule="auto"/>
              <w:jc w:val="center"/>
              <w:rPr>
                <w:rFonts w:ascii="Times New Roman" w:hAnsi="Times New Roman"/>
                <w:b/>
                <w:sz w:val="16"/>
                <w:szCs w:val="16"/>
              </w:rPr>
            </w:pPr>
          </w:p>
          <w:p w:rsidR="00531AD2" w:rsidRPr="00846CDE" w:rsidRDefault="00531AD2" w:rsidP="00E87CE5">
            <w:pPr>
              <w:spacing w:after="0" w:line="240" w:lineRule="auto"/>
              <w:ind w:left="33"/>
              <w:contextualSpacing/>
              <w:jc w:val="center"/>
              <w:rPr>
                <w:rFonts w:ascii="Times New Roman" w:hAnsi="Times New Roman"/>
                <w:sz w:val="16"/>
                <w:szCs w:val="16"/>
                <w:u w:val="single"/>
              </w:rPr>
            </w:pPr>
            <w:r w:rsidRPr="00846CDE">
              <w:rPr>
                <w:rFonts w:ascii="Times New Roman" w:hAnsi="Times New Roman"/>
                <w:sz w:val="16"/>
                <w:szCs w:val="16"/>
                <w:u w:val="single"/>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36"/>
              <w:contextualSpacing/>
              <w:jc w:val="center"/>
              <w:rPr>
                <w:rFonts w:ascii="Times New Roman" w:hAnsi="Times New Roman"/>
                <w:b/>
                <w:sz w:val="16"/>
                <w:szCs w:val="16"/>
              </w:rPr>
            </w:pPr>
            <w:r w:rsidRPr="00846CDE">
              <w:rPr>
                <w:rFonts w:ascii="Times New Roman" w:hAnsi="Times New Roman"/>
                <w:b/>
                <w:sz w:val="16"/>
                <w:szCs w:val="16"/>
              </w:rPr>
              <w:t>12 день  21.06.</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#ФЛАЕР_ШОУ</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 «</w:t>
            </w:r>
            <w:r w:rsidRPr="00846CDE">
              <w:rPr>
                <w:rFonts w:ascii="Times New Roman" w:eastAsia="Calibri" w:hAnsi="Times New Roman"/>
                <w:b/>
                <w:i/>
                <w:sz w:val="16"/>
                <w:szCs w:val="16"/>
                <w:lang w:eastAsia="en-US"/>
              </w:rPr>
              <w:t>НИТЬ ПАМЯТИ</w:t>
            </w:r>
            <w:r w:rsidRPr="00846CDE">
              <w:rPr>
                <w:rFonts w:ascii="Times New Roman" w:eastAsia="Calibri" w:hAnsi="Times New Roman"/>
                <w:b/>
                <w:sz w:val="16"/>
                <w:szCs w:val="16"/>
                <w:lang w:eastAsia="en-US"/>
              </w:rPr>
              <w:t>»</w:t>
            </w:r>
          </w:p>
          <w:p w:rsidR="00531AD2" w:rsidRDefault="00531AD2" w:rsidP="00E87CE5">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проекта</w:t>
            </w:r>
          </w:p>
          <w:p w:rsidR="00531AD2" w:rsidRPr="008015B3"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eastAsia="Calibri" w:hAnsi="Times New Roman"/>
                <w:sz w:val="16"/>
                <w:szCs w:val="16"/>
                <w:lang w:eastAsia="en-US"/>
              </w:rPr>
              <w:t xml:space="preserve"> «Мы-потомки Героев!»</w:t>
            </w:r>
            <w:r w:rsidRPr="008015B3">
              <w:rPr>
                <w:rFonts w:ascii="Times New Roman" w:eastAsia="Calibri" w:hAnsi="Times New Roman"/>
                <w:b/>
                <w:sz w:val="16"/>
                <w:szCs w:val="16"/>
                <w:lang w:eastAsia="en-US"/>
              </w:rPr>
              <w:t xml:space="preserve"> </w:t>
            </w:r>
          </w:p>
          <w:p w:rsidR="00531AD2" w:rsidRPr="00846CDE" w:rsidRDefault="00531AD2" w:rsidP="00E87CE5">
            <w:pPr>
              <w:spacing w:after="0" w:line="240" w:lineRule="auto"/>
              <w:jc w:val="center"/>
              <w:rPr>
                <w:rFonts w:ascii="Times New Roman" w:eastAsia="Calibri" w:hAnsi="Times New Roman"/>
                <w:b/>
                <w:sz w:val="16"/>
                <w:szCs w:val="16"/>
                <w:lang w:eastAsia="en-US"/>
              </w:rPr>
            </w:pP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#ДЕМОТЕКА </w:t>
            </w:r>
          </w:p>
          <w:p w:rsidR="00531AD2" w:rsidRPr="00846CDE" w:rsidRDefault="00531AD2" w:rsidP="00E87CE5">
            <w:pPr>
              <w:spacing w:after="0" w:line="240" w:lineRule="auto"/>
              <w:jc w:val="center"/>
              <w:rPr>
                <w:rFonts w:ascii="Times New Roman" w:eastAsia="Calibri" w:hAnsi="Times New Roman"/>
                <w:b/>
                <w:sz w:val="16"/>
                <w:szCs w:val="16"/>
                <w:lang w:eastAsia="en-US"/>
              </w:rPr>
            </w:pPr>
            <w:r>
              <w:rPr>
                <w:rFonts w:ascii="Times New Roman" w:eastAsia="Calibri" w:hAnsi="Times New Roman"/>
                <w:b/>
                <w:sz w:val="16"/>
                <w:szCs w:val="16"/>
                <w:lang w:eastAsia="en-US"/>
              </w:rPr>
              <w:t>«Вахта Памяти</w:t>
            </w:r>
            <w:r w:rsidRPr="00846CDE">
              <w:rPr>
                <w:rFonts w:ascii="Times New Roman" w:eastAsia="Calibri" w:hAnsi="Times New Roman"/>
                <w:b/>
                <w:sz w:val="16"/>
                <w:szCs w:val="16"/>
                <w:lang w:eastAsia="en-US"/>
              </w:rPr>
              <w:t>»</w:t>
            </w:r>
          </w:p>
          <w:p w:rsidR="00531AD2" w:rsidRDefault="00531AD2" w:rsidP="00E87CE5">
            <w:pPr>
              <w:spacing w:after="0" w:line="240" w:lineRule="auto"/>
              <w:jc w:val="center"/>
              <w:rPr>
                <w:rFonts w:ascii="Times New Roman" w:hAnsi="Times New Roman"/>
                <w:sz w:val="16"/>
                <w:szCs w:val="16"/>
              </w:rPr>
            </w:pPr>
            <w:r w:rsidRPr="008015B3">
              <w:rPr>
                <w:rFonts w:ascii="Times New Roman" w:hAnsi="Times New Roman"/>
                <w:sz w:val="16"/>
                <w:szCs w:val="16"/>
              </w:rPr>
              <w:t xml:space="preserve">(в рамках проекта </w:t>
            </w:r>
          </w:p>
          <w:p w:rsidR="00531AD2" w:rsidRPr="008015B3"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«Лица Героев»»)  </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i/>
                <w:sz w:val="16"/>
                <w:szCs w:val="16"/>
                <w:lang w:eastAsia="en-US"/>
              </w:rPr>
            </w:pPr>
          </w:p>
          <w:p w:rsidR="00531AD2" w:rsidRPr="00846CDE" w:rsidRDefault="00531AD2" w:rsidP="00E87CE5">
            <w:pPr>
              <w:spacing w:after="0" w:line="240" w:lineRule="auto"/>
              <w:jc w:val="center"/>
              <w:rPr>
                <w:rFonts w:ascii="Times New Roman" w:hAnsi="Times New Roman"/>
                <w:b/>
                <w:bCs/>
                <w:sz w:val="16"/>
                <w:szCs w:val="16"/>
              </w:rPr>
            </w:pPr>
            <w:r w:rsidRPr="00846CDE">
              <w:rPr>
                <w:rFonts w:ascii="Times New Roman" w:hAnsi="Times New Roman"/>
                <w:b/>
                <w:sz w:val="16"/>
                <w:szCs w:val="16"/>
              </w:rPr>
              <w:t>Экскурсия к рельефу «Тюмень – Победителям»</w:t>
            </w:r>
          </w:p>
          <w:p w:rsidR="00531AD2" w:rsidRPr="00531AD2" w:rsidRDefault="00531AD2" w:rsidP="00E87CE5">
            <w:pPr>
              <w:spacing w:after="0" w:line="240" w:lineRule="auto"/>
              <w:jc w:val="center"/>
              <w:rPr>
                <w:rFonts w:ascii="Times New Roman" w:hAnsi="Times New Roman"/>
                <w:i/>
                <w:sz w:val="16"/>
                <w:szCs w:val="16"/>
              </w:rPr>
            </w:pPr>
          </w:p>
          <w:p w:rsidR="00531AD2" w:rsidRDefault="00531AD2" w:rsidP="00E87CE5">
            <w:pPr>
              <w:spacing w:after="0" w:line="240" w:lineRule="auto"/>
              <w:jc w:val="center"/>
              <w:rPr>
                <w:rFonts w:ascii="Times New Roman" w:eastAsia="Calibri" w:hAnsi="Times New Roman"/>
                <w:b/>
                <w:sz w:val="16"/>
                <w:szCs w:val="16"/>
                <w:lang w:eastAsia="en-US"/>
              </w:rPr>
            </w:pPr>
            <w:r w:rsidRPr="00531AD2">
              <w:rPr>
                <w:rFonts w:ascii="Times New Roman" w:eastAsia="Calibri" w:hAnsi="Times New Roman"/>
                <w:b/>
                <w:sz w:val="16"/>
                <w:szCs w:val="16"/>
                <w:lang w:eastAsia="en-US"/>
              </w:rPr>
              <w:t>#</w:t>
            </w:r>
            <w:r w:rsidRPr="00CB7199">
              <w:rPr>
                <w:rFonts w:ascii="Times New Roman" w:eastAsia="Calibri" w:hAnsi="Times New Roman"/>
                <w:b/>
                <w:sz w:val="16"/>
                <w:szCs w:val="16"/>
                <w:lang w:eastAsia="en-US"/>
              </w:rPr>
              <w:t>ВЕЛОАКЦИЯ «МЫ_вместе!»</w:t>
            </w:r>
          </w:p>
          <w:p w:rsidR="00531AD2" w:rsidRPr="00CB7199" w:rsidRDefault="00531AD2" w:rsidP="00E87CE5">
            <w:pPr>
              <w:spacing w:after="0" w:line="240" w:lineRule="auto"/>
              <w:jc w:val="center"/>
              <w:rPr>
                <w:rFonts w:ascii="Times New Roman" w:hAnsi="Times New Roman"/>
                <w:b/>
                <w:sz w:val="16"/>
                <w:szCs w:val="16"/>
              </w:rPr>
            </w:pPr>
          </w:p>
          <w:p w:rsidR="00531AD2" w:rsidRPr="008015B3" w:rsidRDefault="00531AD2" w:rsidP="00E87CE5">
            <w:pPr>
              <w:spacing w:after="0" w:line="240" w:lineRule="auto"/>
              <w:jc w:val="center"/>
              <w:rPr>
                <w:rFonts w:ascii="Times New Roman" w:hAnsi="Times New Roman"/>
                <w:sz w:val="16"/>
                <w:szCs w:val="16"/>
              </w:rPr>
            </w:pPr>
            <w:r w:rsidRPr="008015B3">
              <w:rPr>
                <w:rFonts w:ascii="Times New Roman" w:hAnsi="Times New Roman"/>
                <w:sz w:val="16"/>
                <w:szCs w:val="16"/>
              </w:rPr>
              <w:t>ПДД «Помни правила ГАИ – это правила твои!»</w:t>
            </w:r>
          </w:p>
          <w:p w:rsidR="00531AD2" w:rsidRPr="00846CDE" w:rsidRDefault="00531AD2" w:rsidP="00E87CE5">
            <w:pPr>
              <w:spacing w:after="0" w:line="240" w:lineRule="auto"/>
              <w:jc w:val="center"/>
              <w:rPr>
                <w:rFonts w:ascii="Times New Roman" w:hAnsi="Times New Roman"/>
                <w:sz w:val="16"/>
                <w:szCs w:val="16"/>
              </w:rPr>
            </w:pPr>
            <w:r w:rsidRPr="00846CDE">
              <w:rPr>
                <w:rFonts w:ascii="Times New Roman" w:hAnsi="Times New Roman"/>
                <w:sz w:val="16"/>
                <w:szCs w:val="16"/>
              </w:rPr>
              <w:t>Минутка здоровья «Для чего мы моем руки?</w:t>
            </w:r>
          </w:p>
          <w:p w:rsidR="00531AD2" w:rsidRPr="00846CDE" w:rsidRDefault="00531AD2" w:rsidP="00E87CE5">
            <w:pPr>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2126"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36"/>
              <w:contextualSpacing/>
              <w:jc w:val="center"/>
              <w:rPr>
                <w:rFonts w:ascii="Times New Roman" w:hAnsi="Times New Roman"/>
                <w:b/>
                <w:sz w:val="16"/>
                <w:szCs w:val="16"/>
              </w:rPr>
            </w:pPr>
            <w:r w:rsidRPr="00846CDE">
              <w:rPr>
                <w:rFonts w:ascii="Times New Roman" w:hAnsi="Times New Roman"/>
                <w:b/>
                <w:sz w:val="16"/>
                <w:szCs w:val="16"/>
              </w:rPr>
              <w:t>13 день 24.06.</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#Спортивно-конкурсная программа </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«Семейный-забег» </w:t>
            </w:r>
          </w:p>
          <w:p w:rsidR="00531AD2" w:rsidRPr="008015B3" w:rsidRDefault="00531AD2" w:rsidP="00E87CE5">
            <w:pPr>
              <w:spacing w:after="0" w:line="240" w:lineRule="auto"/>
              <w:jc w:val="center"/>
              <w:rPr>
                <w:rFonts w:ascii="Times New Roman" w:hAnsi="Times New Roman"/>
                <w:sz w:val="16"/>
                <w:szCs w:val="16"/>
              </w:rPr>
            </w:pPr>
            <w:r w:rsidRPr="008015B3">
              <w:rPr>
                <w:rFonts w:ascii="Times New Roman" w:hAnsi="Times New Roman"/>
                <w:sz w:val="16"/>
                <w:szCs w:val="16"/>
              </w:rPr>
              <w:t>(в рамках проекта «ГТО» и года Семьи)</w:t>
            </w:r>
          </w:p>
          <w:p w:rsidR="00531AD2" w:rsidRPr="00846CDE" w:rsidRDefault="00531AD2" w:rsidP="00E87CE5">
            <w:pPr>
              <w:spacing w:after="0" w:line="240" w:lineRule="auto"/>
              <w:jc w:val="center"/>
              <w:rPr>
                <w:rFonts w:ascii="Times New Roman" w:hAnsi="Times New Roman"/>
                <w:i/>
                <w:sz w:val="16"/>
                <w:szCs w:val="16"/>
              </w:rPr>
            </w:pP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#ДетвоРяндия</w:t>
            </w:r>
          </w:p>
          <w:p w:rsidR="00531AD2"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 xml:space="preserve">«Сказочные приключения» </w:t>
            </w:r>
          </w:p>
          <w:p w:rsidR="00531AD2" w:rsidRDefault="00531AD2" w:rsidP="00E87CE5">
            <w:pPr>
              <w:tabs>
                <w:tab w:val="left" w:pos="540"/>
                <w:tab w:val="center" w:pos="1538"/>
              </w:tabs>
              <w:spacing w:after="0" w:line="240" w:lineRule="auto"/>
              <w:ind w:left="33"/>
              <w:contextualSpacing/>
              <w:jc w:val="center"/>
              <w:rPr>
                <w:rFonts w:ascii="Times New Roman" w:hAnsi="Times New Roman"/>
                <w:sz w:val="16"/>
                <w:szCs w:val="16"/>
              </w:rPr>
            </w:pPr>
            <w:r w:rsidRPr="008015B3">
              <w:rPr>
                <w:rFonts w:ascii="Times New Roman" w:eastAsia="Calibri" w:hAnsi="Times New Roman"/>
                <w:sz w:val="16"/>
                <w:szCs w:val="16"/>
                <w:shd w:val="clear" w:color="auto" w:fill="FFFFFF"/>
                <w:lang w:eastAsia="en-US"/>
              </w:rPr>
              <w:t xml:space="preserve">(по произведениям </w:t>
            </w:r>
            <w:r w:rsidRPr="008015B3">
              <w:rPr>
                <w:rFonts w:ascii="Times New Roman" w:hAnsi="Times New Roman"/>
                <w:sz w:val="16"/>
                <w:szCs w:val="16"/>
              </w:rPr>
              <w:t>В.П. Крапивина, К.Я. Лагунова, П.П. Ершова</w:t>
            </w:r>
            <w:r>
              <w:rPr>
                <w:rFonts w:ascii="Times New Roman" w:hAnsi="Times New Roman"/>
                <w:sz w:val="16"/>
                <w:szCs w:val="16"/>
              </w:rPr>
              <w:t>)</w:t>
            </w:r>
          </w:p>
          <w:p w:rsidR="00531AD2" w:rsidRPr="00714C1D" w:rsidRDefault="00531AD2" w:rsidP="00E87CE5">
            <w:pPr>
              <w:tabs>
                <w:tab w:val="left" w:pos="540"/>
                <w:tab w:val="center" w:pos="1538"/>
              </w:tabs>
              <w:spacing w:after="0" w:line="240" w:lineRule="auto"/>
              <w:ind w:left="33"/>
              <w:contextualSpacing/>
              <w:jc w:val="center"/>
              <w:rPr>
                <w:rFonts w:ascii="Times New Roman" w:hAnsi="Times New Roman"/>
                <w:sz w:val="16"/>
                <w:szCs w:val="16"/>
              </w:rPr>
            </w:pPr>
          </w:p>
          <w:p w:rsidR="00531AD2" w:rsidRPr="00297B61" w:rsidRDefault="00531AD2" w:rsidP="00E87CE5">
            <w:pPr>
              <w:tabs>
                <w:tab w:val="left" w:pos="540"/>
                <w:tab w:val="center" w:pos="1538"/>
              </w:tabs>
              <w:spacing w:after="0" w:line="240" w:lineRule="auto"/>
              <w:ind w:left="33"/>
              <w:contextualSpacing/>
              <w:jc w:val="center"/>
              <w:rPr>
                <w:rFonts w:ascii="Times New Roman" w:hAnsi="Times New Roman"/>
                <w:b/>
                <w:sz w:val="16"/>
                <w:szCs w:val="16"/>
              </w:rPr>
            </w:pPr>
            <w:r w:rsidRPr="00714C1D">
              <w:rPr>
                <w:rFonts w:ascii="Times New Roman" w:hAnsi="Times New Roman"/>
                <w:b/>
                <w:sz w:val="16"/>
                <w:szCs w:val="16"/>
              </w:rPr>
              <w:t>#</w:t>
            </w:r>
            <w:r w:rsidRPr="00297B61">
              <w:rPr>
                <w:rFonts w:ascii="Times New Roman" w:hAnsi="Times New Roman"/>
                <w:b/>
                <w:sz w:val="16"/>
                <w:szCs w:val="16"/>
              </w:rPr>
              <w:t>КВН</w:t>
            </w:r>
          </w:p>
          <w:p w:rsidR="00531AD2" w:rsidRPr="00297B61"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297B61">
              <w:rPr>
                <w:rFonts w:ascii="Times New Roman" w:hAnsi="Times New Roman"/>
                <w:b/>
                <w:sz w:val="16"/>
                <w:szCs w:val="16"/>
              </w:rPr>
              <w:t>«Юные старатели»</w:t>
            </w:r>
          </w:p>
          <w:p w:rsidR="00531AD2" w:rsidRPr="00846CDE" w:rsidRDefault="00531AD2" w:rsidP="00E87CE5">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p>
          <w:p w:rsidR="00531AD2" w:rsidRPr="008015B3" w:rsidRDefault="00531AD2" w:rsidP="00E87CE5">
            <w:pPr>
              <w:spacing w:after="0" w:line="240" w:lineRule="auto"/>
              <w:jc w:val="center"/>
              <w:rPr>
                <w:rFonts w:ascii="Times New Roman" w:hAnsi="Times New Roman"/>
                <w:sz w:val="16"/>
                <w:szCs w:val="16"/>
              </w:rPr>
            </w:pPr>
            <w:r w:rsidRPr="008015B3">
              <w:rPr>
                <w:rFonts w:ascii="Times New Roman" w:hAnsi="Times New Roman"/>
                <w:sz w:val="16"/>
                <w:szCs w:val="16"/>
              </w:rPr>
              <w:t>ПДД «Клуб Почемучек и Любознаек»</w:t>
            </w:r>
          </w:p>
          <w:p w:rsidR="00531AD2" w:rsidRPr="00846CDE" w:rsidRDefault="00531AD2" w:rsidP="00E87CE5">
            <w:pPr>
              <w:spacing w:after="0" w:line="240" w:lineRule="auto"/>
              <w:ind w:left="36"/>
              <w:contextualSpacing/>
              <w:jc w:val="center"/>
              <w:rPr>
                <w:rFonts w:ascii="Times New Roman" w:hAnsi="Times New Roman"/>
                <w:sz w:val="16"/>
                <w:szCs w:val="16"/>
              </w:rPr>
            </w:pPr>
            <w:r w:rsidRPr="008015B3">
              <w:rPr>
                <w:rFonts w:ascii="Times New Roman" w:hAnsi="Times New Roman"/>
                <w:sz w:val="16"/>
                <w:szCs w:val="16"/>
              </w:rPr>
              <w:t>Минутка здоровья «Бывают ли привычки</w:t>
            </w:r>
            <w:r w:rsidRPr="00846CDE">
              <w:rPr>
                <w:rFonts w:ascii="Times New Roman" w:hAnsi="Times New Roman"/>
                <w:sz w:val="16"/>
                <w:szCs w:val="16"/>
              </w:rPr>
              <w:t xml:space="preserve"> невредными?»</w:t>
            </w:r>
          </w:p>
          <w:p w:rsidR="00531AD2" w:rsidRPr="00846CDE" w:rsidRDefault="00531AD2" w:rsidP="00E87CE5">
            <w:pPr>
              <w:spacing w:after="0" w:line="240" w:lineRule="auto"/>
              <w:ind w:left="36"/>
              <w:contextualSpacing/>
              <w:jc w:val="center"/>
              <w:rPr>
                <w:rFonts w:ascii="Times New Roman" w:hAnsi="Times New Roman"/>
                <w:b/>
                <w:sz w:val="16"/>
                <w:szCs w:val="16"/>
              </w:rPr>
            </w:pPr>
            <w:r w:rsidRPr="00846CDE">
              <w:rPr>
                <w:rFonts w:ascii="Times New Roman" w:eastAsia="Calibri" w:hAnsi="Times New Roman"/>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14 день 25.06.</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#Спартакиада</w:t>
            </w:r>
          </w:p>
          <w:p w:rsidR="00531AD2" w:rsidRPr="00846CDE" w:rsidRDefault="00531AD2" w:rsidP="00E87CE5">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«Семья-здоровье-спорт»</w:t>
            </w:r>
          </w:p>
          <w:p w:rsidR="00531AD2" w:rsidRPr="008015B3" w:rsidRDefault="00531AD2" w:rsidP="00E87CE5">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Года семьи, «Здоровье в движении»)</w:t>
            </w:r>
          </w:p>
          <w:p w:rsidR="00531AD2" w:rsidRPr="008015B3" w:rsidRDefault="00531AD2" w:rsidP="00E87CE5">
            <w:pPr>
              <w:spacing w:after="0" w:line="240" w:lineRule="auto"/>
              <w:jc w:val="center"/>
              <w:rPr>
                <w:rFonts w:ascii="Times New Roman" w:hAnsi="Times New Roman"/>
                <w:b/>
                <w:sz w:val="16"/>
                <w:szCs w:val="16"/>
              </w:rPr>
            </w:pPr>
          </w:p>
          <w:p w:rsidR="00531AD2" w:rsidRPr="00846CDE" w:rsidRDefault="00531AD2" w:rsidP="00E87CE5">
            <w:pPr>
              <w:shd w:val="clear" w:color="auto" w:fill="FFFFFF"/>
              <w:spacing w:after="0" w:line="240" w:lineRule="auto"/>
              <w:jc w:val="center"/>
              <w:rPr>
                <w:rFonts w:ascii="Times New Roman" w:hAnsi="Times New Roman"/>
                <w:b/>
                <w:sz w:val="16"/>
                <w:szCs w:val="16"/>
              </w:rPr>
            </w:pPr>
          </w:p>
          <w:p w:rsidR="00531AD2" w:rsidRDefault="00531AD2" w:rsidP="00E87CE5">
            <w:pPr>
              <w:shd w:val="clear" w:color="auto" w:fill="FFFFFF"/>
              <w:spacing w:after="0" w:line="240" w:lineRule="auto"/>
              <w:jc w:val="center"/>
              <w:rPr>
                <w:rFonts w:ascii="Times New Roman" w:hAnsi="Times New Roman"/>
                <w:b/>
                <w:sz w:val="16"/>
                <w:szCs w:val="16"/>
              </w:rPr>
            </w:pPr>
            <w:r w:rsidRPr="00846CDE">
              <w:rPr>
                <w:rFonts w:ascii="Times New Roman" w:hAnsi="Times New Roman"/>
                <w:b/>
                <w:sz w:val="16"/>
                <w:szCs w:val="16"/>
              </w:rPr>
              <w:t>#Студия Дизайна «ТерриториЯ детства</w:t>
            </w:r>
            <w:r>
              <w:rPr>
                <w:rFonts w:ascii="Times New Roman" w:hAnsi="Times New Roman"/>
                <w:b/>
                <w:sz w:val="16"/>
                <w:szCs w:val="16"/>
              </w:rPr>
              <w:t>»</w:t>
            </w:r>
          </w:p>
          <w:p w:rsidR="00531AD2" w:rsidRPr="008015B3" w:rsidRDefault="00531AD2" w:rsidP="00E87CE5">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531AD2" w:rsidRPr="00846CDE" w:rsidRDefault="00531AD2" w:rsidP="00E87CE5">
            <w:pPr>
              <w:shd w:val="clear" w:color="auto" w:fill="FFFFFF"/>
              <w:spacing w:after="0" w:line="240" w:lineRule="auto"/>
              <w:jc w:val="center"/>
              <w:rPr>
                <w:rFonts w:ascii="Times New Roman" w:hAnsi="Times New Roman"/>
                <w:b/>
                <w:bCs/>
                <w:sz w:val="16"/>
                <w:szCs w:val="16"/>
              </w:rPr>
            </w:pPr>
          </w:p>
          <w:p w:rsidR="00531AD2" w:rsidRPr="008015B3" w:rsidRDefault="00531AD2" w:rsidP="00E87CE5">
            <w:pPr>
              <w:shd w:val="clear" w:color="auto" w:fill="FFFFFF"/>
              <w:spacing w:after="0" w:line="240" w:lineRule="auto"/>
              <w:jc w:val="center"/>
              <w:rPr>
                <w:rFonts w:ascii="Times New Roman" w:hAnsi="Times New Roman"/>
                <w:bCs/>
                <w:sz w:val="16"/>
                <w:szCs w:val="16"/>
              </w:rPr>
            </w:pPr>
            <w:r w:rsidRPr="008015B3">
              <w:rPr>
                <w:rFonts w:ascii="Times New Roman" w:hAnsi="Times New Roman"/>
                <w:bCs/>
                <w:sz w:val="16"/>
                <w:szCs w:val="16"/>
              </w:rPr>
              <w:t>ПДД «Дорога и дети»</w:t>
            </w:r>
          </w:p>
          <w:p w:rsidR="00531AD2" w:rsidRPr="008015B3" w:rsidRDefault="00531AD2" w:rsidP="00E87CE5">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Минутка здоровья «Солнце, воздух и вода – наши верные друзья»</w:t>
            </w:r>
          </w:p>
          <w:p w:rsidR="00531AD2" w:rsidRPr="00846CDE" w:rsidRDefault="00531AD2" w:rsidP="00E87CE5">
            <w:pPr>
              <w:shd w:val="clear" w:color="auto" w:fill="FFFFFF"/>
              <w:spacing w:after="0" w:line="240" w:lineRule="auto"/>
              <w:jc w:val="center"/>
              <w:rPr>
                <w:rFonts w:ascii="Times New Roman" w:hAnsi="Times New Roman"/>
                <w:b/>
                <w:sz w:val="16"/>
                <w:szCs w:val="16"/>
              </w:rPr>
            </w:pPr>
          </w:p>
          <w:p w:rsidR="00531AD2" w:rsidRPr="00846CDE" w:rsidRDefault="00531AD2" w:rsidP="00E87CE5">
            <w:pPr>
              <w:shd w:val="clear" w:color="auto" w:fill="FFFFFF"/>
              <w:spacing w:after="0" w:line="240" w:lineRule="auto"/>
              <w:jc w:val="center"/>
              <w:rPr>
                <w:rFonts w:ascii="Times New Roman" w:hAnsi="Times New Roman"/>
                <w:b/>
                <w:sz w:val="16"/>
                <w:szCs w:val="16"/>
              </w:rPr>
            </w:pPr>
          </w:p>
          <w:p w:rsidR="00531AD2" w:rsidRPr="008015B3" w:rsidRDefault="00531AD2" w:rsidP="00E87CE5">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Спортчас «ГТО»</w:t>
            </w:r>
          </w:p>
          <w:p w:rsidR="00531AD2" w:rsidRPr="00846CDE" w:rsidRDefault="00531AD2" w:rsidP="00E87CE5">
            <w:pPr>
              <w:shd w:val="clear" w:color="auto" w:fill="FFFFFF"/>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531AD2" w:rsidRPr="00846CDE" w:rsidRDefault="00531AD2" w:rsidP="00E87CE5">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15 день 26.06.</w:t>
            </w:r>
          </w:p>
          <w:p w:rsidR="00531AD2" w:rsidRPr="00846CDE" w:rsidRDefault="00531AD2" w:rsidP="00E87CE5">
            <w:pPr>
              <w:spacing w:after="0" w:line="240" w:lineRule="auto"/>
              <w:jc w:val="center"/>
              <w:rPr>
                <w:rFonts w:ascii="Times New Roman" w:hAnsi="Times New Roman"/>
                <w:b/>
                <w:sz w:val="16"/>
                <w:szCs w:val="16"/>
              </w:rPr>
            </w:pPr>
            <w:r w:rsidRPr="00846CDE">
              <w:rPr>
                <w:rFonts w:ascii="Times New Roman" w:hAnsi="Times New Roman"/>
                <w:b/>
                <w:sz w:val="16"/>
                <w:szCs w:val="16"/>
              </w:rPr>
              <w:t>#Музыкальный БАТЛ</w:t>
            </w:r>
          </w:p>
          <w:p w:rsidR="00531AD2" w:rsidRPr="00846CDE" w:rsidRDefault="00531AD2" w:rsidP="00E87CE5">
            <w:pPr>
              <w:spacing w:after="0" w:line="240" w:lineRule="auto"/>
              <w:jc w:val="center"/>
              <w:rPr>
                <w:rFonts w:ascii="Times New Roman" w:hAnsi="Times New Roman"/>
                <w:b/>
                <w:bCs/>
                <w:sz w:val="16"/>
                <w:szCs w:val="16"/>
              </w:rPr>
            </w:pPr>
            <w:r w:rsidRPr="00846CDE">
              <w:rPr>
                <w:rFonts w:ascii="Times New Roman" w:hAnsi="Times New Roman"/>
                <w:b/>
                <w:bCs/>
                <w:sz w:val="16"/>
                <w:szCs w:val="16"/>
              </w:rPr>
              <w:t>«</w:t>
            </w:r>
            <w:r>
              <w:rPr>
                <w:rFonts w:ascii="Times New Roman" w:hAnsi="Times New Roman"/>
                <w:b/>
                <w:bCs/>
                <w:sz w:val="16"/>
                <w:szCs w:val="16"/>
              </w:rPr>
              <w:t>Искристый свет</w:t>
            </w:r>
            <w:r w:rsidRPr="00846CDE">
              <w:rPr>
                <w:rFonts w:ascii="Times New Roman" w:hAnsi="Times New Roman"/>
                <w:b/>
                <w:bCs/>
                <w:sz w:val="16"/>
                <w:szCs w:val="16"/>
              </w:rPr>
              <w:t>»</w:t>
            </w:r>
          </w:p>
          <w:p w:rsidR="00531AD2" w:rsidRDefault="00531AD2" w:rsidP="00E87CE5">
            <w:pPr>
              <w:spacing w:after="0" w:line="240" w:lineRule="auto"/>
              <w:jc w:val="center"/>
              <w:rPr>
                <w:rFonts w:ascii="Times New Roman" w:hAnsi="Times New Roman"/>
                <w:bCs/>
                <w:sz w:val="16"/>
                <w:szCs w:val="16"/>
              </w:rPr>
            </w:pPr>
            <w:r w:rsidRPr="008015B3">
              <w:rPr>
                <w:rFonts w:ascii="Times New Roman" w:hAnsi="Times New Roman"/>
                <w:bCs/>
                <w:sz w:val="16"/>
                <w:szCs w:val="16"/>
              </w:rPr>
              <w:t xml:space="preserve">(в рамках проекта </w:t>
            </w:r>
          </w:p>
          <w:p w:rsidR="00531AD2" w:rsidRPr="008015B3" w:rsidRDefault="00531AD2" w:rsidP="00E87CE5">
            <w:pPr>
              <w:spacing w:after="0" w:line="240" w:lineRule="auto"/>
              <w:jc w:val="center"/>
              <w:rPr>
                <w:rFonts w:ascii="Times New Roman" w:hAnsi="Times New Roman"/>
                <w:sz w:val="16"/>
                <w:szCs w:val="16"/>
              </w:rPr>
            </w:pPr>
            <w:r w:rsidRPr="008015B3">
              <w:rPr>
                <w:rFonts w:ascii="Times New Roman" w:hAnsi="Times New Roman"/>
                <w:bCs/>
                <w:sz w:val="16"/>
                <w:szCs w:val="16"/>
              </w:rPr>
              <w:t>«Орлята России»)</w:t>
            </w: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#Заключительный  </w:t>
            </w:r>
          </w:p>
          <w:p w:rsidR="00531AD2" w:rsidRPr="00846CDE" w:rsidRDefault="00531AD2" w:rsidP="00E87CE5">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Гала-Концерт </w:t>
            </w:r>
          </w:p>
          <w:p w:rsidR="00531AD2" w:rsidRPr="00846CDE" w:rsidRDefault="00531AD2" w:rsidP="00E87CE5">
            <w:pPr>
              <w:shd w:val="clear" w:color="auto" w:fill="FFFFFF"/>
              <w:spacing w:after="0" w:line="240" w:lineRule="auto"/>
              <w:ind w:left="142" w:right="-1"/>
              <w:jc w:val="center"/>
              <w:rPr>
                <w:rFonts w:ascii="Times New Roman" w:hAnsi="Times New Roman"/>
                <w:b/>
                <w:sz w:val="16"/>
                <w:szCs w:val="16"/>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Время собирать камни</w:t>
            </w:r>
            <w:r w:rsidRPr="00846CDE">
              <w:rPr>
                <w:rFonts w:ascii="Times New Roman" w:eastAsia="Calibri" w:hAnsi="Times New Roman"/>
                <w:b/>
                <w:sz w:val="16"/>
                <w:szCs w:val="16"/>
                <w:lang w:eastAsia="en-US"/>
              </w:rPr>
              <w:t>»</w:t>
            </w:r>
          </w:p>
          <w:p w:rsidR="00531AD2" w:rsidRPr="00714C1D" w:rsidRDefault="00531AD2" w:rsidP="00E87CE5">
            <w:pPr>
              <w:shd w:val="clear" w:color="auto" w:fill="FFFFFF"/>
              <w:spacing w:after="0" w:line="240" w:lineRule="auto"/>
              <w:ind w:left="142" w:right="-1"/>
              <w:jc w:val="center"/>
              <w:rPr>
                <w:rFonts w:ascii="Times New Roman" w:hAnsi="Times New Roman"/>
                <w:b/>
                <w:sz w:val="16"/>
                <w:szCs w:val="16"/>
              </w:rPr>
            </w:pPr>
          </w:p>
          <w:p w:rsidR="00531AD2" w:rsidRPr="00714C1D" w:rsidRDefault="00531AD2" w:rsidP="00E87CE5">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#Спортивный праздник</w:t>
            </w:r>
          </w:p>
          <w:p w:rsidR="00531AD2" w:rsidRPr="00E02848" w:rsidRDefault="00531AD2" w:rsidP="00E87CE5">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«Возьмемся за руки друзья!»</w:t>
            </w:r>
          </w:p>
          <w:p w:rsidR="00531AD2" w:rsidRPr="00714C1D" w:rsidRDefault="00531AD2" w:rsidP="00E87CE5">
            <w:pPr>
              <w:shd w:val="clear" w:color="auto" w:fill="FFFFFF"/>
              <w:spacing w:after="0" w:line="240" w:lineRule="auto"/>
              <w:ind w:left="142" w:right="-1"/>
              <w:jc w:val="center"/>
              <w:rPr>
                <w:rFonts w:ascii="Times New Roman" w:hAnsi="Times New Roman"/>
                <w:b/>
                <w:sz w:val="16"/>
                <w:szCs w:val="16"/>
              </w:rPr>
            </w:pPr>
          </w:p>
          <w:p w:rsidR="00531AD2" w:rsidRPr="008015B3" w:rsidRDefault="00531AD2" w:rsidP="00E87CE5">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 xml:space="preserve">ПДД «Как перейти дорогу, если нет </w:t>
            </w:r>
          </w:p>
          <w:p w:rsidR="00531AD2" w:rsidRPr="008015B3" w:rsidRDefault="00531AD2" w:rsidP="00E87CE5">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светофора»</w:t>
            </w:r>
          </w:p>
          <w:p w:rsidR="00531AD2" w:rsidRPr="008015B3" w:rsidRDefault="00531AD2" w:rsidP="00E87CE5">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Минутка здоровья «Здоровье в движении!»</w:t>
            </w:r>
          </w:p>
          <w:p w:rsidR="00531AD2" w:rsidRPr="00846CDE" w:rsidRDefault="00531AD2" w:rsidP="00E87CE5">
            <w:pPr>
              <w:shd w:val="clear" w:color="auto" w:fill="FFFFFF"/>
              <w:spacing w:after="0" w:line="240" w:lineRule="auto"/>
              <w:ind w:left="142" w:right="-1"/>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531AD2" w:rsidRPr="00846CDE" w:rsidRDefault="00531AD2" w:rsidP="00E87CE5">
            <w:pPr>
              <w:shd w:val="clear" w:color="auto" w:fill="FFFFFF"/>
              <w:spacing w:after="0" w:line="240" w:lineRule="auto"/>
              <w:ind w:left="142" w:right="-1"/>
              <w:jc w:val="center"/>
              <w:rPr>
                <w:rFonts w:ascii="Times New Roman" w:hAnsi="Times New Roman"/>
                <w:sz w:val="16"/>
                <w:szCs w:val="16"/>
              </w:rPr>
            </w:pPr>
          </w:p>
        </w:tc>
      </w:tr>
    </w:tbl>
    <w:p w:rsidR="00531AD2" w:rsidRDefault="00531AD2" w:rsidP="00856052">
      <w:pPr>
        <w:tabs>
          <w:tab w:val="left" w:pos="6804"/>
        </w:tabs>
        <w:spacing w:after="0" w:line="240" w:lineRule="auto"/>
        <w:jc w:val="center"/>
        <w:rPr>
          <w:rFonts w:ascii="Times New Roman" w:eastAsia="Calibri" w:hAnsi="Times New Roman"/>
          <w:b/>
          <w:color w:val="000000" w:themeColor="text1"/>
          <w:sz w:val="28"/>
          <w:szCs w:val="28"/>
          <w:lang w:eastAsia="en-US"/>
        </w:rPr>
      </w:pPr>
    </w:p>
    <w:p w:rsidR="00531AD2" w:rsidRDefault="00531AD2" w:rsidP="00531AD2">
      <w:pPr>
        <w:tabs>
          <w:tab w:val="left" w:pos="6804"/>
        </w:tabs>
        <w:spacing w:after="0" w:line="240" w:lineRule="auto"/>
        <w:rPr>
          <w:rFonts w:ascii="Times New Roman" w:eastAsia="Calibri" w:hAnsi="Times New Roman"/>
          <w:b/>
          <w:color w:val="000000" w:themeColor="text1"/>
          <w:sz w:val="28"/>
          <w:szCs w:val="28"/>
          <w:lang w:eastAsia="en-US"/>
        </w:rPr>
      </w:pPr>
    </w:p>
    <w:p w:rsidR="00B97496" w:rsidRDefault="00B97496" w:rsidP="00531AD2">
      <w:pPr>
        <w:tabs>
          <w:tab w:val="left" w:pos="6804"/>
        </w:tabs>
        <w:spacing w:after="0" w:line="240" w:lineRule="auto"/>
        <w:rPr>
          <w:rFonts w:ascii="Times New Roman" w:eastAsia="Calibri" w:hAnsi="Times New Roman"/>
          <w:b/>
          <w:color w:val="000000" w:themeColor="text1"/>
          <w:sz w:val="28"/>
          <w:szCs w:val="28"/>
          <w:lang w:eastAsia="en-US"/>
        </w:rPr>
      </w:pPr>
    </w:p>
    <w:p w:rsidR="00B261C0" w:rsidRPr="00C020FE" w:rsidRDefault="00B261C0" w:rsidP="00531AD2">
      <w:pPr>
        <w:tabs>
          <w:tab w:val="left" w:pos="6804"/>
        </w:tabs>
        <w:spacing w:after="0" w:line="240" w:lineRule="auto"/>
        <w:rPr>
          <w:rFonts w:ascii="Times New Roman" w:eastAsia="Calibri" w:hAnsi="Times New Roman"/>
          <w:b/>
          <w:color w:val="000000" w:themeColor="text1"/>
          <w:sz w:val="28"/>
          <w:szCs w:val="28"/>
          <w:lang w:eastAsia="en-US"/>
        </w:rPr>
      </w:pPr>
    </w:p>
    <w:p w:rsidR="000C58DC" w:rsidRPr="0010741D" w:rsidRDefault="000C58DC" w:rsidP="0010741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Cs/>
          <w:sz w:val="28"/>
          <w:szCs w:val="28"/>
        </w:rPr>
      </w:pPr>
      <w:r w:rsidRPr="0010741D">
        <w:rPr>
          <w:rFonts w:ascii="Times New Roman" w:hAnsi="Times New Roman"/>
          <w:bCs/>
          <w:iCs/>
          <w:sz w:val="28"/>
          <w:szCs w:val="28"/>
        </w:rPr>
        <w:lastRenderedPageBreak/>
        <w:t>приложение 3</w:t>
      </w:r>
    </w:p>
    <w:p w:rsidR="00954F3B"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rPr>
      </w:pPr>
      <w:r w:rsidRPr="0010741D">
        <w:rPr>
          <w:rFonts w:ascii="Times New Roman" w:hAnsi="Times New Roman"/>
          <w:b/>
          <w:sz w:val="28"/>
          <w:szCs w:val="28"/>
        </w:rPr>
        <w:t>План – сетка ДОЛ</w:t>
      </w:r>
      <w:r w:rsidR="00397617">
        <w:rPr>
          <w:rFonts w:ascii="Times New Roman" w:hAnsi="Times New Roman"/>
          <w:b/>
          <w:sz w:val="28"/>
          <w:szCs w:val="28"/>
        </w:rPr>
        <w:t xml:space="preserve"> «ДОМ» «7-Я_горье</w:t>
      </w:r>
      <w:r w:rsidR="00137FBC" w:rsidRPr="0010741D">
        <w:rPr>
          <w:rFonts w:ascii="Times New Roman" w:hAnsi="Times New Roman"/>
          <w:b/>
          <w:sz w:val="28"/>
          <w:szCs w:val="28"/>
        </w:rPr>
        <w:t>» (июль 202</w:t>
      </w:r>
      <w:r w:rsidR="00397617">
        <w:rPr>
          <w:rFonts w:ascii="Times New Roman" w:hAnsi="Times New Roman"/>
          <w:b/>
          <w:sz w:val="28"/>
          <w:szCs w:val="28"/>
        </w:rPr>
        <w:t>4</w:t>
      </w:r>
      <w:r w:rsidRPr="0010741D">
        <w:rPr>
          <w:rFonts w:ascii="Times New Roman" w:hAnsi="Times New Roman"/>
          <w:b/>
          <w:sz w:val="28"/>
          <w:szCs w:val="28"/>
        </w:rPr>
        <w:t xml:space="preserve"> г.)</w:t>
      </w:r>
    </w:p>
    <w:tbl>
      <w:tblPr>
        <w:tblW w:w="11307"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268"/>
        <w:gridCol w:w="2410"/>
        <w:gridCol w:w="2332"/>
        <w:gridCol w:w="2062"/>
      </w:tblGrid>
      <w:tr w:rsidR="00954F3B" w:rsidTr="00954F3B">
        <w:trPr>
          <w:cantSplit/>
          <w:trHeight w:val="2060"/>
        </w:trPr>
        <w:tc>
          <w:tcPr>
            <w:tcW w:w="2235"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Путешествие </w:t>
            </w:r>
          </w:p>
          <w:p w:rsidR="00954F3B"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b/>
                <w:color w:val="000000"/>
                <w:sz w:val="18"/>
                <w:szCs w:val="18"/>
                <w:lang w:eastAsia="en-US"/>
              </w:rPr>
              <w:t xml:space="preserve">«ТюменскаяСТОвер100вка» </w:t>
            </w:r>
            <w:r>
              <w:rPr>
                <w:rFonts w:ascii="Times New Roman" w:eastAsia="Calibri" w:hAnsi="Times New Roman"/>
                <w:color w:val="000000"/>
                <w:sz w:val="18"/>
                <w:szCs w:val="18"/>
                <w:lang w:eastAsia="en-US"/>
              </w:rPr>
              <w:t>(легенда лагеря)</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Заселение в</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«Палатки»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В гостях у Хозяйки медной годы</w:t>
            </w:r>
          </w:p>
          <w:p w:rsidR="00954F3B"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Обряд посвящения в путешественников</w:t>
            </w:r>
          </w:p>
          <w:p w:rsidR="00954F3B"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 xml:space="preserve"> </w:t>
            </w:r>
            <w:r>
              <w:rPr>
                <w:rFonts w:ascii="Times New Roman" w:eastAsia="Calibri" w:hAnsi="Times New Roman"/>
                <w:b/>
                <w:color w:val="000000"/>
                <w:sz w:val="18"/>
                <w:szCs w:val="18"/>
                <w:lang w:eastAsia="en-US"/>
              </w:rPr>
              <w:t>«КаменнаяГЛЫБА»</w:t>
            </w:r>
          </w:p>
          <w:p w:rsidR="00954F3B"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(спортивная игра)</w:t>
            </w:r>
          </w:p>
          <w:p w:rsidR="00954F3B" w:rsidRDefault="00954F3B" w:rsidP="00227CAA">
            <w:pPr>
              <w:spacing w:after="0" w:line="240" w:lineRule="atLeast"/>
              <w:ind w:left="33"/>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«В гости к светофору»</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АРТ-ВОПРОС «Краски природы» (всемирный день окружающей среды)</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2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Селфи КЕШ-Квест</w:t>
            </w:r>
          </w:p>
          <w:p w:rsidR="00954F3B" w:rsidRDefault="00954F3B" w:rsidP="00227CAA">
            <w:pPr>
              <w:spacing w:after="0" w:line="240" w:lineRule="atLeast"/>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lang w:eastAsia="en-US"/>
              </w:rPr>
              <w:t>«Каменная Мозаика»</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 xml:space="preserve">СТОП-Кадр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shd w:val="clear" w:color="auto" w:fill="FFFFFF"/>
                <w:lang w:eastAsia="en-US"/>
              </w:rPr>
              <w:t xml:space="preserve"> «Путешествие по Переваловогорье»</w:t>
            </w:r>
          </w:p>
          <w:p w:rsidR="00954F3B" w:rsidRDefault="00954F3B" w:rsidP="00227CAA">
            <w:pPr>
              <w:tabs>
                <w:tab w:val="left" w:pos="540"/>
                <w:tab w:val="center" w:pos="1538"/>
              </w:tabs>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Шахматный турнир</w:t>
            </w:r>
          </w:p>
          <w:p w:rsidR="00954F3B" w:rsidRPr="002F79E2" w:rsidRDefault="00954F3B" w:rsidP="00227CAA">
            <w:pPr>
              <w:tabs>
                <w:tab w:val="left" w:pos="540"/>
                <w:tab w:val="center" w:pos="1538"/>
              </w:tabs>
              <w:spacing w:after="0" w:line="240" w:lineRule="atLeast"/>
              <w:ind w:left="33"/>
              <w:contextualSpacing/>
              <w:jc w:val="center"/>
              <w:rPr>
                <w:rFonts w:ascii="Times New Roman" w:eastAsia="Calibri" w:hAnsi="Times New Roman"/>
                <w:color w:val="000000"/>
                <w:sz w:val="18"/>
                <w:szCs w:val="18"/>
                <w:lang w:eastAsia="en-US"/>
              </w:rPr>
            </w:pPr>
            <w:r>
              <w:rPr>
                <w:rFonts w:ascii="Times New Roman" w:eastAsia="Calibri" w:hAnsi="Times New Roman"/>
                <w:b/>
                <w:color w:val="000000"/>
                <w:sz w:val="18"/>
                <w:szCs w:val="18"/>
                <w:lang w:eastAsia="en-US"/>
              </w:rPr>
              <w:t>«Ловкая ЛАДЬЯ»</w:t>
            </w:r>
            <w:r>
              <w:rPr>
                <w:rFonts w:ascii="Times New Roman" w:eastAsia="Calibri" w:hAnsi="Times New Roman"/>
                <w:color w:val="000000"/>
                <w:sz w:val="18"/>
                <w:szCs w:val="18"/>
                <w:lang w:eastAsia="en-US"/>
              </w:rPr>
              <w:t xml:space="preserve">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«Безопасный путь домой»</w:t>
            </w:r>
          </w:p>
          <w:p w:rsidR="00954F3B" w:rsidRDefault="00954F3B" w:rsidP="00227CAA">
            <w:pPr>
              <w:spacing w:after="0" w:line="240" w:lineRule="atLeast"/>
              <w:ind w:left="33"/>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shd w:val="clear" w:color="auto" w:fill="FFFFFF"/>
                <w:lang w:eastAsia="en-US"/>
              </w:rPr>
              <w:t xml:space="preserve"> </w:t>
            </w:r>
            <w:r>
              <w:rPr>
                <w:rFonts w:ascii="Times New Roman" w:eastAsia="Calibri" w:hAnsi="Times New Roman"/>
                <w:b/>
                <w:i/>
                <w:color w:val="000000"/>
                <w:sz w:val="18"/>
                <w:szCs w:val="18"/>
                <w:lang w:eastAsia="en-US"/>
              </w:rPr>
              <w:t xml:space="preserve">Минутка здоровья </w:t>
            </w:r>
          </w:p>
          <w:p w:rsidR="00954F3B" w:rsidRDefault="00954F3B" w:rsidP="00227CAA">
            <w:pPr>
              <w:spacing w:after="0" w:line="240" w:lineRule="atLeast"/>
              <w:ind w:left="33"/>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«Мой рост и мой вес»</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3 день </w:t>
            </w:r>
          </w:p>
          <w:p w:rsidR="00954F3B" w:rsidRDefault="00954F3B" w:rsidP="00227CAA">
            <w:pPr>
              <w:spacing w:after="0" w:line="240" w:lineRule="atLeast"/>
              <w:ind w:right="-1"/>
              <w:jc w:val="center"/>
              <w:rPr>
                <w:rFonts w:ascii="Times New Roman" w:eastAsia="Calibri" w:hAnsi="Times New Roman"/>
                <w:b/>
                <w:bCs/>
                <w:color w:val="000000"/>
                <w:sz w:val="18"/>
                <w:szCs w:val="18"/>
                <w:lang w:eastAsia="en-US"/>
              </w:rPr>
            </w:pPr>
            <w:r>
              <w:rPr>
                <w:rFonts w:ascii="Times New Roman" w:eastAsia="Calibri" w:hAnsi="Times New Roman"/>
                <w:b/>
                <w:bCs/>
                <w:color w:val="000000"/>
                <w:sz w:val="18"/>
                <w:szCs w:val="18"/>
                <w:lang w:eastAsia="en-US"/>
              </w:rPr>
              <w:t xml:space="preserve">«Мастерская самоцветов» </w:t>
            </w:r>
          </w:p>
          <w:p w:rsidR="00954F3B" w:rsidRDefault="00954F3B" w:rsidP="00227CAA">
            <w:pPr>
              <w:spacing w:after="0" w:line="240" w:lineRule="atLeast"/>
              <w:ind w:right="-1"/>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Видеоролик о летней смене «Добро пожаловать!»</w:t>
            </w:r>
          </w:p>
          <w:p w:rsidR="00954F3B" w:rsidRDefault="00954F3B" w:rsidP="00227CAA">
            <w:pPr>
              <w:spacing w:after="0" w:line="240" w:lineRule="atLeast"/>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Просмотр мультфильма</w:t>
            </w:r>
          </w:p>
          <w:p w:rsidR="00954F3B" w:rsidRDefault="00954F3B" w:rsidP="00227CAA">
            <w:pPr>
              <w:spacing w:after="0" w:line="240" w:lineRule="atLeast"/>
              <w:jc w:val="center"/>
              <w:rPr>
                <w:rFonts w:ascii="Times New Roman" w:eastAsia="Calibri" w:hAnsi="Times New Roman"/>
                <w:b/>
                <w:color w:val="000000"/>
                <w:sz w:val="18"/>
                <w:szCs w:val="18"/>
                <w:highlight w:val="yellow"/>
                <w:shd w:val="clear" w:color="auto" w:fill="FFFFFF"/>
                <w:lang w:eastAsia="en-US"/>
              </w:rPr>
            </w:pPr>
            <w:r>
              <w:rPr>
                <w:rFonts w:ascii="Times New Roman" w:eastAsia="Calibri" w:hAnsi="Times New Roman"/>
                <w:b/>
                <w:color w:val="000000"/>
                <w:sz w:val="18"/>
                <w:szCs w:val="18"/>
                <w:shd w:val="clear" w:color="auto" w:fill="FFFFFF"/>
                <w:lang w:eastAsia="en-US"/>
              </w:rPr>
              <w:t>«Серебряное копытце» (в рамках 145-летия со дня рождения П.П. Бажова)</w:t>
            </w:r>
          </w:p>
          <w:p w:rsidR="00954F3B" w:rsidRDefault="00954F3B" w:rsidP="00227CAA">
            <w:pPr>
              <w:spacing w:after="0" w:line="240" w:lineRule="atLeast"/>
              <w:jc w:val="center"/>
              <w:rPr>
                <w:rFonts w:ascii="Times New Roman" w:eastAsia="Calibri" w:hAnsi="Times New Roman"/>
                <w:b/>
                <w:color w:val="000000"/>
                <w:sz w:val="18"/>
                <w:szCs w:val="18"/>
                <w:highlight w:val="yellow"/>
                <w:shd w:val="clear" w:color="auto" w:fill="FFFFFF"/>
                <w:lang w:eastAsia="en-US"/>
              </w:rPr>
            </w:pPr>
            <w:r>
              <w:rPr>
                <w:rFonts w:ascii="Times New Roman" w:eastAsia="Calibri" w:hAnsi="Times New Roman"/>
                <w:b/>
                <w:color w:val="000000"/>
                <w:sz w:val="18"/>
                <w:szCs w:val="18"/>
                <w:shd w:val="clear" w:color="auto" w:fill="FFFFFF"/>
                <w:lang w:eastAsia="en-US"/>
              </w:rPr>
              <w:t>Конкурс рисунков по мотивам сказов Бажова</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 xml:space="preserve">ПДД-квест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«Правила дорожные знать каждому положено»</w:t>
            </w:r>
          </w:p>
          <w:p w:rsidR="00954F3B" w:rsidRDefault="00954F3B" w:rsidP="00227CAA">
            <w:pPr>
              <w:spacing w:after="0" w:line="240" w:lineRule="atLeast"/>
              <w:ind w:right="-1"/>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«Путешествие в страну  «Витаминию».</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332"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lang w:eastAsia="en-US"/>
              </w:rPr>
              <w:t xml:space="preserve">4 день </w:t>
            </w:r>
          </w:p>
          <w:p w:rsidR="00954F3B" w:rsidRDefault="00954F3B" w:rsidP="00227CAA">
            <w:pPr>
              <w:spacing w:after="0" w:line="240" w:lineRule="atLeast"/>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КамКвест «В поисках каменного цветка»</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val="en-US" w:eastAsia="en-US"/>
              </w:rPr>
              <w:t>LEGO</w:t>
            </w:r>
            <w:r>
              <w:rPr>
                <w:rFonts w:ascii="Times New Roman" w:eastAsia="Calibri" w:hAnsi="Times New Roman"/>
                <w:b/>
                <w:color w:val="000000"/>
                <w:sz w:val="18"/>
                <w:szCs w:val="18"/>
                <w:lang w:eastAsia="en-US"/>
              </w:rPr>
              <w:t>-кафе.</w:t>
            </w:r>
          </w:p>
          <w:p w:rsidR="00954F3B" w:rsidRDefault="00954F3B" w:rsidP="00227CAA">
            <w:pPr>
              <w:spacing w:after="0" w:line="240" w:lineRule="atLeast"/>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Создание из ЛЕГО живого камня.</w:t>
            </w:r>
          </w:p>
          <w:p w:rsidR="00954F3B" w:rsidRDefault="00954F3B" w:rsidP="00227CAA">
            <w:pPr>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“Мы - потомки героев”.</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color w:val="000000"/>
                <w:sz w:val="18"/>
                <w:szCs w:val="18"/>
                <w:lang w:eastAsia="en-US"/>
              </w:rPr>
              <w:t xml:space="preserve">Составление журнала о предках-войнах (в рамках рамках областного просветительского проекта).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«Мы – пешеходы, мы – пассажиры»</w:t>
            </w:r>
          </w:p>
          <w:p w:rsidR="00954F3B" w:rsidRPr="002F79E2" w:rsidRDefault="00954F3B" w:rsidP="00227CAA">
            <w:pPr>
              <w:spacing w:after="0" w:line="240" w:lineRule="atLeast"/>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«Солнечный ожог. Первая помощь при ожоге»</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062" w:type="dxa"/>
            <w:tcBorders>
              <w:top w:val="single" w:sz="4" w:space="0" w:color="000000"/>
              <w:left w:val="single" w:sz="4" w:space="0" w:color="000000"/>
              <w:bottom w:val="single" w:sz="4" w:space="0" w:color="000000"/>
              <w:right w:val="single" w:sz="4" w:space="0" w:color="000000"/>
            </w:tcBorders>
          </w:tcPr>
          <w:p w:rsidR="00954F3B" w:rsidRPr="002F79E2" w:rsidRDefault="00954F3B" w:rsidP="00227CAA">
            <w:pPr>
              <w:spacing w:after="0" w:line="240" w:lineRule="atLeast"/>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5 день  </w:t>
            </w:r>
          </w:p>
          <w:p w:rsidR="00954F3B" w:rsidRDefault="00954F3B" w:rsidP="00227CAA">
            <w:pPr>
              <w:spacing w:after="0" w:line="240" w:lineRule="atLeast"/>
              <w:ind w:left="33"/>
              <w:contextualSpacing/>
              <w:jc w:val="center"/>
              <w:rPr>
                <w:rFonts w:ascii="Times New Roman" w:eastAsia="Calibri" w:hAnsi="Times New Roman"/>
                <w:b/>
                <w:bCs/>
                <w:color w:val="000000"/>
                <w:sz w:val="18"/>
                <w:szCs w:val="18"/>
                <w:lang w:eastAsia="en-US"/>
              </w:rPr>
            </w:pPr>
            <w:r>
              <w:rPr>
                <w:rFonts w:ascii="Times New Roman" w:eastAsia="Calibri" w:hAnsi="Times New Roman"/>
                <w:b/>
                <w:bCs/>
                <w:color w:val="000000"/>
                <w:sz w:val="18"/>
                <w:szCs w:val="18"/>
                <w:lang w:eastAsia="en-US"/>
              </w:rPr>
              <w:t>“ЯЩЕРКИНЫ ПРОДЕЛКИ” спортивный квест.</w:t>
            </w:r>
          </w:p>
          <w:p w:rsidR="00954F3B" w:rsidRDefault="00954F3B" w:rsidP="00227CAA">
            <w:pPr>
              <w:spacing w:after="0" w:line="240" w:lineRule="atLeast"/>
              <w:ind w:left="33"/>
              <w:contextualSpacing/>
              <w:jc w:val="center"/>
              <w:rPr>
                <w:rFonts w:ascii="Times New Roman" w:eastAsia="Calibri" w:hAnsi="Times New Roman"/>
                <w:b/>
                <w:bCs/>
                <w:color w:val="000000"/>
                <w:sz w:val="18"/>
                <w:szCs w:val="18"/>
                <w:lang w:eastAsia="en-US"/>
              </w:rPr>
            </w:pPr>
            <w:r>
              <w:rPr>
                <w:rFonts w:ascii="Times New Roman" w:eastAsia="Calibri" w:hAnsi="Times New Roman"/>
                <w:b/>
                <w:bCs/>
                <w:color w:val="000000"/>
                <w:sz w:val="18"/>
                <w:szCs w:val="18"/>
                <w:lang w:eastAsia="en-US"/>
              </w:rPr>
              <w:t>«Разноцветный мир УРАЛА»</w:t>
            </w:r>
            <w:r>
              <w:rPr>
                <w:rFonts w:ascii="Times New Roman" w:eastAsia="Calibri" w:hAnsi="Times New Roman"/>
                <w:bCs/>
                <w:color w:val="000000"/>
                <w:sz w:val="18"/>
                <w:szCs w:val="18"/>
                <w:lang w:eastAsia="en-US"/>
              </w:rPr>
              <w:t xml:space="preserve"> (Конкурс 3Д рисунков, граффити </w:t>
            </w:r>
            <w:r>
              <w:rPr>
                <w:rFonts w:ascii="Times New Roman" w:eastAsia="Calibri" w:hAnsi="Times New Roman"/>
                <w:b/>
                <w:bCs/>
                <w:color w:val="000000"/>
                <w:sz w:val="18"/>
                <w:szCs w:val="18"/>
                <w:lang w:eastAsia="en-US"/>
              </w:rPr>
              <w:t xml:space="preserve"> </w:t>
            </w:r>
            <w:r>
              <w:rPr>
                <w:rFonts w:ascii="Times New Roman" w:eastAsia="Calibri" w:hAnsi="Times New Roman"/>
                <w:bCs/>
                <w:color w:val="000000"/>
                <w:sz w:val="18"/>
                <w:szCs w:val="18"/>
                <w:lang w:eastAsia="en-US"/>
              </w:rPr>
              <w:t xml:space="preserve">в рамках </w:t>
            </w:r>
          </w:p>
          <w:p w:rsidR="00954F3B" w:rsidRPr="002F79E2" w:rsidRDefault="00954F3B" w:rsidP="00227CAA">
            <w:pPr>
              <w:spacing w:after="0" w:line="240" w:lineRule="atLeast"/>
              <w:ind w:left="33"/>
              <w:contextualSpacing/>
              <w:jc w:val="center"/>
              <w:rPr>
                <w:rFonts w:ascii="Times New Roman" w:eastAsia="Calibri" w:hAnsi="Times New Roman"/>
                <w:bCs/>
                <w:color w:val="000000"/>
                <w:sz w:val="18"/>
                <w:szCs w:val="18"/>
                <w:lang w:eastAsia="en-US"/>
              </w:rPr>
            </w:pPr>
            <w:r>
              <w:rPr>
                <w:rFonts w:ascii="Times New Roman" w:eastAsia="Calibri" w:hAnsi="Times New Roman"/>
                <w:bCs/>
                <w:color w:val="000000"/>
                <w:sz w:val="18"/>
                <w:szCs w:val="18"/>
                <w:lang w:eastAsia="en-US"/>
              </w:rPr>
              <w:t>Дня России)</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«Мой друг - велосипед»</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«Друзья Мойдодыра и наше здоровье»</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r>
      <w:tr w:rsidR="00954F3B" w:rsidTr="00954F3B">
        <w:trPr>
          <w:trHeight w:val="841"/>
        </w:trPr>
        <w:tc>
          <w:tcPr>
            <w:tcW w:w="2235"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6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КАВЕР-шоу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lang w:eastAsia="en-US"/>
              </w:rPr>
              <w:t>«ГОЛОС ПРИРОДЫ »</w:t>
            </w:r>
            <w:r>
              <w:rPr>
                <w:rFonts w:ascii="Times New Roman" w:eastAsia="Calibri" w:hAnsi="Times New Roman"/>
                <w:b/>
                <w:color w:val="000000"/>
                <w:sz w:val="18"/>
                <w:szCs w:val="18"/>
                <w:shd w:val="clear" w:color="auto" w:fill="FFFFFF"/>
                <w:lang w:eastAsia="en-US"/>
              </w:rPr>
              <w:t xml:space="preserve">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Игры добрых молодцев и мастеров</w:t>
            </w:r>
          </w:p>
          <w:p w:rsidR="00954F3B" w:rsidRPr="002F79E2"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Футбол. Каменная схватка.</w:t>
            </w:r>
          </w:p>
          <w:p w:rsidR="00954F3B" w:rsidRPr="002F79E2"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Акция «Творим добро»</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«В стране дорожных знаков»</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безопасности «Осторожно! Водные объекты»</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7 день  </w:t>
            </w:r>
          </w:p>
          <w:p w:rsidR="00954F3B" w:rsidRDefault="00954F3B" w:rsidP="00227CAA">
            <w:pPr>
              <w:spacing w:after="0" w:line="240" w:lineRule="atLeast"/>
              <w:jc w:val="center"/>
              <w:rPr>
                <w:rFonts w:ascii="Times New Roman" w:eastAsia="Calibri" w:hAnsi="Times New Roman"/>
                <w:b/>
                <w:color w:val="000000"/>
                <w:sz w:val="20"/>
                <w:szCs w:val="20"/>
                <w:shd w:val="clear" w:color="auto" w:fill="FFFFFF"/>
                <w:lang w:eastAsia="en-US"/>
              </w:rPr>
            </w:pPr>
            <w:r>
              <w:rPr>
                <w:rFonts w:eastAsia="Calibri"/>
                <w:color w:val="000000"/>
                <w:sz w:val="27"/>
                <w:szCs w:val="27"/>
                <w:shd w:val="clear" w:color="auto" w:fill="FFFFFF"/>
                <w:lang w:eastAsia="en-US"/>
              </w:rPr>
              <w:t> </w:t>
            </w:r>
            <w:r>
              <w:rPr>
                <w:rFonts w:ascii="Times New Roman" w:eastAsia="Calibri" w:hAnsi="Times New Roman"/>
                <w:b/>
                <w:color w:val="000000"/>
                <w:sz w:val="20"/>
                <w:szCs w:val="20"/>
                <w:shd w:val="clear" w:color="auto" w:fill="FFFFFF"/>
                <w:lang w:eastAsia="en-US"/>
              </w:rPr>
              <w:t xml:space="preserve"> Наряды их малахитовой шкатулки (конкурс нарядов и украшений из подручного материала).</w:t>
            </w:r>
          </w:p>
          <w:p w:rsidR="00954F3B" w:rsidRDefault="00954F3B" w:rsidP="00227CAA">
            <w:pPr>
              <w:spacing w:after="0" w:line="240" w:lineRule="auto"/>
              <w:jc w:val="center"/>
              <w:rPr>
                <w:rFonts w:ascii="Times New Roman" w:eastAsia="Calibri" w:hAnsi="Times New Roman"/>
                <w:b/>
                <w:color w:val="000000"/>
                <w:sz w:val="20"/>
                <w:szCs w:val="20"/>
                <w:shd w:val="clear" w:color="auto" w:fill="FFFFFF"/>
                <w:lang w:eastAsia="en-US"/>
              </w:rPr>
            </w:pPr>
            <w:r>
              <w:rPr>
                <w:rFonts w:ascii="Times New Roman" w:eastAsia="Calibri" w:hAnsi="Times New Roman"/>
                <w:b/>
                <w:color w:val="000000"/>
                <w:sz w:val="20"/>
                <w:szCs w:val="20"/>
                <w:shd w:val="clear" w:color="auto" w:fill="FFFFFF"/>
                <w:lang w:eastAsia="en-US"/>
              </w:rPr>
              <w:t>Просмотр мультфильма “Огневушка-поскакушка”</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val="en-US" w:eastAsia="en-US"/>
              </w:rPr>
              <w:t>LEGO</w:t>
            </w:r>
            <w:r>
              <w:rPr>
                <w:rFonts w:ascii="Times New Roman" w:eastAsia="Calibri" w:hAnsi="Times New Roman"/>
                <w:b/>
                <w:color w:val="000000"/>
                <w:sz w:val="18"/>
                <w:szCs w:val="18"/>
                <w:lang w:eastAsia="en-US"/>
              </w:rPr>
              <w:t xml:space="preserve">-кафе </w:t>
            </w:r>
          </w:p>
          <w:p w:rsidR="00954F3B" w:rsidRPr="002F79E2"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«Каменный МАСТЕР»</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bCs/>
                <w:i/>
                <w:color w:val="000000"/>
                <w:sz w:val="18"/>
                <w:szCs w:val="18"/>
                <w:lang w:eastAsia="en-US"/>
              </w:rPr>
              <w:t xml:space="preserve">ПДД </w:t>
            </w:r>
            <w:r>
              <w:rPr>
                <w:rFonts w:ascii="Times New Roman" w:eastAsia="Calibri" w:hAnsi="Times New Roman"/>
                <w:b/>
                <w:i/>
                <w:color w:val="000000"/>
                <w:sz w:val="18"/>
                <w:szCs w:val="18"/>
                <w:lang w:eastAsia="en-US"/>
              </w:rPr>
              <w:t>«Улица полна неожиданностей»</w:t>
            </w:r>
          </w:p>
          <w:p w:rsidR="00954F3B" w:rsidRDefault="00954F3B" w:rsidP="00227CAA">
            <w:pPr>
              <w:shd w:val="clear" w:color="auto" w:fill="FFFFFF"/>
              <w:spacing w:after="0" w:line="240" w:lineRule="atLeast"/>
              <w:ind w:right="-1"/>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«Закаливание»</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b/>
                <w:color w:val="000000"/>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6"/>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8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КТД «Большая ярмарка ТАЛАНТОВ»</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«СКАЗОЧНОЕ караоке»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Акция в рамках проекта “Орлята России”. </w:t>
            </w:r>
          </w:p>
          <w:p w:rsidR="00954F3B" w:rsidRDefault="00954F3B" w:rsidP="00227CAA">
            <w:pPr>
              <w:spacing w:after="0" w:line="240" w:lineRule="atLeast"/>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Акция «Спасите наши души»</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безопасности  «Спички детям не игрушка»</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b/>
                <w:color w:val="000000"/>
                <w:sz w:val="16"/>
                <w:szCs w:val="16"/>
                <w:u w:val="single"/>
                <w:lang w:eastAsia="en-US"/>
              </w:rPr>
              <w:t>РАБОТА КРУЖКОВ</w:t>
            </w:r>
          </w:p>
        </w:tc>
        <w:tc>
          <w:tcPr>
            <w:tcW w:w="2332" w:type="dxa"/>
            <w:tcBorders>
              <w:top w:val="single" w:sz="4" w:space="0" w:color="000000"/>
              <w:left w:val="single" w:sz="4" w:space="0" w:color="000000"/>
              <w:bottom w:val="single" w:sz="4" w:space="0" w:color="000000"/>
              <w:right w:val="single" w:sz="4" w:space="0" w:color="000000"/>
            </w:tcBorders>
          </w:tcPr>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9 день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Мастерская Данилы - мастера</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«Открытие новых полезных ископаемых»</w:t>
            </w:r>
          </w:p>
          <w:p w:rsidR="00954F3B" w:rsidRPr="002F79E2" w:rsidRDefault="00954F3B" w:rsidP="00227CAA">
            <w:pPr>
              <w:spacing w:after="0" w:line="240" w:lineRule="atLeast"/>
              <w:jc w:val="center"/>
              <w:rPr>
                <w:rFonts w:ascii="Times New Roman" w:eastAsia="Calibri" w:hAnsi="Times New Roman"/>
                <w:b/>
                <w:i/>
                <w:color w:val="000000"/>
                <w:sz w:val="18"/>
                <w:szCs w:val="18"/>
                <w:shd w:val="clear" w:color="auto" w:fill="FFFFFF"/>
                <w:lang w:eastAsia="en-US"/>
              </w:rPr>
            </w:pPr>
            <w:r>
              <w:rPr>
                <w:rFonts w:ascii="Times New Roman" w:eastAsia="Calibri" w:hAnsi="Times New Roman"/>
                <w:b/>
                <w:color w:val="000000"/>
                <w:sz w:val="18"/>
                <w:szCs w:val="18"/>
                <w:shd w:val="clear" w:color="auto" w:fill="FFFFFF"/>
                <w:lang w:eastAsia="en-US"/>
              </w:rPr>
              <w:t>(в рамках центра Точка роста)</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bCs/>
                <w:color w:val="000000"/>
                <w:sz w:val="18"/>
                <w:szCs w:val="18"/>
                <w:lang w:eastAsia="en-US"/>
              </w:rPr>
              <w:t xml:space="preserve">Виртуальная экскурсия по УРАЛУ.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Конкурс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color w:val="000000"/>
                <w:sz w:val="18"/>
                <w:szCs w:val="18"/>
                <w:lang w:eastAsia="en-US"/>
              </w:rPr>
              <w:t xml:space="preserve">«Удивительные шахматы» (в рамках областного конкурса).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«Стихи и песни сочиняем - Правила движенья изучаем».</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b/>
                <w:color w:val="000000"/>
                <w:sz w:val="16"/>
                <w:szCs w:val="16"/>
                <w:u w:val="single"/>
                <w:lang w:eastAsia="en-US"/>
              </w:rPr>
              <w:t>РАБОТА КРУЖКОВ</w:t>
            </w:r>
          </w:p>
        </w:tc>
        <w:tc>
          <w:tcPr>
            <w:tcW w:w="2062"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4"/>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10 день </w:t>
            </w:r>
          </w:p>
          <w:p w:rsidR="00954F3B" w:rsidRDefault="00954F3B" w:rsidP="00227CAA">
            <w:pPr>
              <w:spacing w:after="0" w:line="240" w:lineRule="atLeast"/>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 xml:space="preserve"> Флешмоб ЕДИНСТВА «С днем рождения, Тюменская область!»</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(в рамках мероприятий, посвященных году Семьи).</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БАЖвикторина</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«Бажовские сказы»</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«Академия пешеходов»</w:t>
            </w:r>
          </w:p>
          <w:p w:rsidR="00954F3B" w:rsidRDefault="00954F3B" w:rsidP="00227CAA">
            <w:pPr>
              <w:spacing w:after="0" w:line="240" w:lineRule="atLeast"/>
              <w:ind w:left="46"/>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«Правильное питание»</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r>
      <w:tr w:rsidR="00954F3B" w:rsidTr="00954F3B">
        <w:trPr>
          <w:trHeight w:val="415"/>
        </w:trPr>
        <w:tc>
          <w:tcPr>
            <w:tcW w:w="2235"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11 день  </w:t>
            </w:r>
          </w:p>
          <w:p w:rsidR="00954F3B" w:rsidRPr="002F79E2"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highlight w:val="yellow"/>
                <w:lang w:eastAsia="en-US"/>
              </w:rPr>
            </w:pPr>
            <w:r>
              <w:rPr>
                <w:rFonts w:ascii="Times New Roman" w:eastAsia="Calibri" w:hAnsi="Times New Roman"/>
                <w:b/>
                <w:color w:val="000000"/>
                <w:sz w:val="18"/>
                <w:szCs w:val="18"/>
                <w:lang w:eastAsia="en-US"/>
              </w:rPr>
              <w:t>Областная акция «Семейные истории» ( в рамках проекта “Всей семьей”)</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КТД. Бал-маскарад</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«Сказочное скопление». </w:t>
            </w:r>
          </w:p>
          <w:p w:rsidR="00954F3B" w:rsidRDefault="00954F3B" w:rsidP="00227CAA">
            <w:pPr>
              <w:spacing w:after="0" w:line="240" w:lineRule="atLeast"/>
              <w:jc w:val="center"/>
              <w:rPr>
                <w:rFonts w:ascii="Times New Roman" w:eastAsia="Calibri" w:hAnsi="Times New Roman"/>
                <w:b/>
                <w:color w:val="000000"/>
                <w:sz w:val="18"/>
                <w:szCs w:val="18"/>
                <w:lang w:eastAsia="en-US"/>
              </w:rPr>
            </w:pP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Шахматный турнир «ЛАДЬЯ – » </w:t>
            </w:r>
          </w:p>
          <w:p w:rsidR="00954F3B" w:rsidRDefault="00954F3B" w:rsidP="00227CAA">
            <w:pPr>
              <w:spacing w:after="0" w:line="240" w:lineRule="atLeast"/>
              <w:jc w:val="center"/>
              <w:rPr>
                <w:rFonts w:ascii="Times New Roman" w:eastAsia="Calibri" w:hAnsi="Times New Roman"/>
                <w:b/>
                <w:i/>
                <w:color w:val="000000"/>
                <w:sz w:val="18"/>
                <w:szCs w:val="18"/>
                <w:shd w:val="clear" w:color="auto" w:fill="FFFFFF"/>
                <w:lang w:eastAsia="en-US"/>
              </w:rPr>
            </w:pPr>
            <w:r>
              <w:rPr>
                <w:rFonts w:ascii="Times New Roman" w:eastAsia="Calibri" w:hAnsi="Times New Roman"/>
                <w:color w:val="000000"/>
                <w:sz w:val="18"/>
                <w:szCs w:val="18"/>
                <w:shd w:val="clear" w:color="auto" w:fill="FFFFFF"/>
                <w:lang w:eastAsia="en-US"/>
              </w:rPr>
              <w:t>(в рамках центра Точка роста)</w:t>
            </w:r>
          </w:p>
          <w:p w:rsidR="00954F3B" w:rsidRDefault="00954F3B" w:rsidP="00227CAA">
            <w:pPr>
              <w:spacing w:after="0" w:line="240" w:lineRule="atLeast"/>
              <w:jc w:val="center"/>
              <w:rPr>
                <w:rFonts w:ascii="Times New Roman" w:eastAsia="Calibri" w:hAnsi="Times New Roman"/>
                <w:b/>
                <w:bCs/>
                <w:i/>
                <w:color w:val="000000"/>
                <w:sz w:val="18"/>
                <w:szCs w:val="18"/>
                <w:lang w:eastAsia="en-US"/>
              </w:rPr>
            </w:pPr>
            <w:r>
              <w:rPr>
                <w:rFonts w:ascii="Times New Roman" w:eastAsia="Calibri" w:hAnsi="Times New Roman"/>
                <w:b/>
                <w:bCs/>
                <w:i/>
                <w:color w:val="000000"/>
                <w:sz w:val="18"/>
                <w:szCs w:val="18"/>
                <w:lang w:eastAsia="en-US"/>
              </w:rPr>
              <w:t xml:space="preserve">ПДД </w:t>
            </w:r>
            <w:r>
              <w:rPr>
                <w:rFonts w:ascii="Times New Roman" w:eastAsia="Calibri" w:hAnsi="Times New Roman"/>
                <w:b/>
                <w:i/>
                <w:color w:val="000000"/>
                <w:sz w:val="18"/>
                <w:szCs w:val="18"/>
                <w:lang w:eastAsia="en-US"/>
              </w:rPr>
              <w:t>«ЮИД – наши верные друзья»</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безопасности  «Как вести себя на воде?»</w:t>
            </w:r>
          </w:p>
          <w:p w:rsidR="00954F3B" w:rsidRDefault="00954F3B" w:rsidP="00227CAA">
            <w:pPr>
              <w:spacing w:after="0" w:line="240" w:lineRule="atLeast"/>
              <w:ind w:left="33"/>
              <w:contextualSpacing/>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268"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6"/>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12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Праздник</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«Мистер и мисс </w:t>
            </w:r>
          </w:p>
          <w:p w:rsidR="00954F3B" w:rsidRPr="002F79E2" w:rsidRDefault="00954F3B" w:rsidP="00227CAA">
            <w:pPr>
              <w:spacing w:after="0" w:line="240" w:lineRule="atLeast"/>
              <w:jc w:val="center"/>
              <w:rPr>
                <w:rFonts w:ascii="Times New Roman" w:eastAsia="Calibri" w:hAnsi="Times New Roman"/>
                <w:b/>
                <w:color w:val="000000"/>
                <w:sz w:val="18"/>
                <w:szCs w:val="18"/>
                <w:highlight w:val="yellow"/>
                <w:lang w:eastAsia="en-US"/>
              </w:rPr>
            </w:pPr>
            <w:r>
              <w:rPr>
                <w:rFonts w:ascii="Times New Roman" w:eastAsia="Calibri" w:hAnsi="Times New Roman"/>
                <w:b/>
                <w:color w:val="000000"/>
                <w:sz w:val="18"/>
                <w:szCs w:val="18"/>
                <w:lang w:eastAsia="en-US"/>
              </w:rPr>
              <w:t xml:space="preserve"> ЛЕТО 2024» </w:t>
            </w:r>
            <w:r>
              <w:rPr>
                <w:rFonts w:ascii="Times New Roman" w:eastAsia="Calibri" w:hAnsi="Times New Roman"/>
                <w:b/>
                <w:color w:val="000000"/>
                <w:sz w:val="18"/>
                <w:szCs w:val="18"/>
                <w:highlight w:val="yellow"/>
                <w:lang w:eastAsia="en-US"/>
              </w:rPr>
              <w:t xml:space="preserve"> </w:t>
            </w:r>
          </w:p>
          <w:p w:rsidR="00954F3B"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Просмотр фильма про Великую Отечественную войну. </w:t>
            </w:r>
          </w:p>
          <w:p w:rsidR="00954F3B" w:rsidRPr="002F79E2" w:rsidRDefault="00954F3B" w:rsidP="00227CAA">
            <w:pPr>
              <w:tabs>
                <w:tab w:val="left" w:pos="540"/>
                <w:tab w:val="center" w:pos="1538"/>
              </w:tabs>
              <w:spacing w:after="0" w:line="240" w:lineRule="atLeast"/>
              <w:ind w:left="33"/>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Круглый стол - обсуждение (в рамках проекта “Мы - потомки героев!”</w:t>
            </w:r>
          </w:p>
          <w:p w:rsidR="00954F3B" w:rsidRDefault="00954F3B" w:rsidP="00227CAA">
            <w:pPr>
              <w:spacing w:after="0" w:line="240" w:lineRule="atLeast"/>
              <w:jc w:val="center"/>
              <w:rPr>
                <w:rFonts w:ascii="TimesNewRomanPSMT" w:eastAsia="Calibri" w:hAnsi="TimesNewRomanPSMT"/>
                <w:b/>
                <w:color w:val="000000"/>
                <w:sz w:val="18"/>
                <w:szCs w:val="18"/>
                <w:lang w:eastAsia="en-US"/>
              </w:rPr>
            </w:pPr>
            <w:r>
              <w:rPr>
                <w:rFonts w:ascii="TimesNewRomanPSMT" w:eastAsia="Calibri" w:hAnsi="TimesNewRomanPSMT"/>
                <w:b/>
                <w:color w:val="000000"/>
                <w:sz w:val="18"/>
                <w:szCs w:val="18"/>
                <w:lang w:eastAsia="en-US"/>
              </w:rPr>
              <w:t xml:space="preserve">Агитбригада  </w:t>
            </w:r>
          </w:p>
          <w:p w:rsidR="00954F3B" w:rsidRDefault="00954F3B" w:rsidP="00227CAA">
            <w:pPr>
              <w:spacing w:after="0" w:line="240" w:lineRule="atLeast"/>
              <w:jc w:val="center"/>
              <w:rPr>
                <w:rFonts w:ascii="TimesNewRomanPSMT" w:eastAsia="Calibri" w:hAnsi="TimesNewRomanPSMT"/>
                <w:b/>
                <w:color w:val="000000"/>
                <w:sz w:val="18"/>
                <w:szCs w:val="18"/>
                <w:lang w:eastAsia="en-US"/>
              </w:rPr>
            </w:pPr>
            <w:r>
              <w:rPr>
                <w:rFonts w:ascii="TimesNewRomanPSMT" w:eastAsia="Calibri" w:hAnsi="TimesNewRomanPSMT"/>
                <w:b/>
                <w:color w:val="000000"/>
                <w:sz w:val="18"/>
                <w:szCs w:val="18"/>
                <w:lang w:eastAsia="en-US"/>
              </w:rPr>
              <w:t>«Зеленый патруль»</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«Помни правила ГАИ – это правила твои!»</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«Для чего мы моем руки?</w:t>
            </w:r>
          </w:p>
          <w:p w:rsidR="00954F3B" w:rsidRDefault="00954F3B" w:rsidP="00227CAA">
            <w:pPr>
              <w:spacing w:after="0" w:line="240" w:lineRule="atLeast"/>
              <w:jc w:val="center"/>
              <w:rPr>
                <w:rFonts w:ascii="Times New Roman" w:eastAsia="Calibri" w:hAnsi="Times New Roman"/>
                <w:color w:val="000000"/>
                <w:sz w:val="16"/>
                <w:szCs w:val="16"/>
                <w:u w:val="single"/>
                <w:lang w:eastAsia="en-US"/>
              </w:rPr>
            </w:pPr>
            <w:r>
              <w:rPr>
                <w:rFonts w:ascii="Times New Roman" w:eastAsia="Calibri" w:hAnsi="Times New Roman"/>
                <w:color w:val="000000"/>
                <w:sz w:val="16"/>
                <w:szCs w:val="16"/>
                <w:u w:val="single"/>
                <w:lang w:eastAsia="en-US"/>
              </w:rPr>
              <w:t>РАБОТА КРУЖКОВ</w:t>
            </w:r>
          </w:p>
        </w:tc>
        <w:tc>
          <w:tcPr>
            <w:tcW w:w="2410"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36"/>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13 день </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val="en-US" w:eastAsia="en-US"/>
              </w:rPr>
              <w:t>DigiFEST</w:t>
            </w:r>
          </w:p>
          <w:p w:rsidR="00954F3B" w:rsidRDefault="00954F3B" w:rsidP="00227CAA">
            <w:pPr>
              <w:spacing w:after="0" w:line="240" w:lineRule="atLeast"/>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«Лидеры будущего»</w:t>
            </w:r>
          </w:p>
          <w:p w:rsidR="00954F3B" w:rsidRPr="002F79E2" w:rsidRDefault="00954F3B" w:rsidP="00227CAA">
            <w:pPr>
              <w:spacing w:after="0" w:line="240" w:lineRule="atLeast"/>
              <w:jc w:val="center"/>
              <w:rPr>
                <w:rFonts w:ascii="Times New Roman" w:eastAsia="Calibri" w:hAnsi="Times New Roman"/>
                <w:b/>
                <w:i/>
                <w:color w:val="000000"/>
                <w:sz w:val="18"/>
                <w:szCs w:val="18"/>
                <w:shd w:val="clear" w:color="auto" w:fill="FFFFFF"/>
                <w:lang w:eastAsia="en-US"/>
              </w:rPr>
            </w:pPr>
            <w:r>
              <w:rPr>
                <w:rFonts w:ascii="Times New Roman" w:eastAsia="Calibri" w:hAnsi="Times New Roman"/>
                <w:color w:val="000000"/>
                <w:sz w:val="18"/>
                <w:szCs w:val="18"/>
                <w:shd w:val="clear" w:color="auto" w:fill="FFFFFF"/>
                <w:lang w:eastAsia="en-US"/>
              </w:rPr>
              <w:t>(в рамках центра Точка роста)</w:t>
            </w:r>
            <w:r>
              <w:rPr>
                <w:rFonts w:ascii="Times New Roman" w:eastAsia="Calibri" w:hAnsi="Times New Roman"/>
                <w:b/>
                <w:color w:val="000000"/>
                <w:sz w:val="18"/>
                <w:szCs w:val="18"/>
                <w:lang w:eastAsia="en-US"/>
              </w:rPr>
              <w:t xml:space="preserve"> </w:t>
            </w:r>
          </w:p>
          <w:p w:rsidR="00954F3B" w:rsidRDefault="00954F3B" w:rsidP="00227CAA">
            <w:pPr>
              <w:spacing w:after="0" w:line="240" w:lineRule="atLeast"/>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Город мастеров «Созвездие </w:t>
            </w:r>
          </w:p>
          <w:p w:rsidR="00954F3B" w:rsidRDefault="00954F3B" w:rsidP="00227CAA">
            <w:pPr>
              <w:spacing w:after="0" w:line="240" w:lineRule="atLeast"/>
              <w:jc w:val="center"/>
              <w:rPr>
                <w:rFonts w:ascii="Times New Roman" w:eastAsia="Calibri" w:hAnsi="Times New Roman"/>
                <w:color w:val="000000"/>
                <w:sz w:val="18"/>
                <w:szCs w:val="18"/>
                <w:lang w:eastAsia="en-US"/>
              </w:rPr>
            </w:pPr>
            <w:r>
              <w:rPr>
                <w:rFonts w:ascii="Times New Roman" w:eastAsia="Calibri" w:hAnsi="Times New Roman"/>
                <w:b/>
                <w:color w:val="000000"/>
                <w:sz w:val="18"/>
                <w:szCs w:val="18"/>
                <w:lang w:eastAsia="en-US"/>
              </w:rPr>
              <w:t>Спортивно-конкурсная программа «Футбол мастеров»</w:t>
            </w:r>
            <w:r>
              <w:rPr>
                <w:rFonts w:ascii="Times New Roman" w:eastAsia="Calibri" w:hAnsi="Times New Roman"/>
                <w:color w:val="000000"/>
                <w:sz w:val="18"/>
                <w:szCs w:val="18"/>
                <w:lang w:eastAsia="en-US"/>
              </w:rPr>
              <w:t xml:space="preserve"> </w:t>
            </w:r>
          </w:p>
          <w:p w:rsidR="00954F3B" w:rsidRDefault="00954F3B" w:rsidP="00227CAA">
            <w:pPr>
              <w:spacing w:after="0" w:line="240" w:lineRule="atLeast"/>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ПДД «Клуб Почемучек и Любознаек»</w:t>
            </w:r>
          </w:p>
          <w:p w:rsidR="00954F3B" w:rsidRDefault="00954F3B" w:rsidP="00227CAA">
            <w:pPr>
              <w:spacing w:after="0" w:line="240" w:lineRule="atLeast"/>
              <w:ind w:left="36"/>
              <w:contextualSpacing/>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«Бывают ли привычки невредными?»</w:t>
            </w:r>
          </w:p>
          <w:p w:rsidR="00954F3B" w:rsidRDefault="00954F3B" w:rsidP="00227CAA">
            <w:pPr>
              <w:spacing w:after="0" w:line="240" w:lineRule="atLeast"/>
              <w:ind w:left="36"/>
              <w:contextualSpacing/>
              <w:jc w:val="center"/>
              <w:rPr>
                <w:rFonts w:ascii="Times New Roman" w:eastAsia="Calibri" w:hAnsi="Times New Roman"/>
                <w:color w:val="000000"/>
                <w:sz w:val="18"/>
                <w:szCs w:val="18"/>
                <w:lang w:eastAsia="en-US"/>
              </w:rPr>
            </w:pPr>
            <w:r>
              <w:rPr>
                <w:rFonts w:ascii="Times New Roman" w:eastAsia="Calibri" w:hAnsi="Times New Roman"/>
                <w:color w:val="000000"/>
                <w:sz w:val="18"/>
                <w:szCs w:val="18"/>
                <w:lang w:eastAsia="en-US"/>
              </w:rPr>
              <w:t>РАБОТА КРУЖКОВ</w:t>
            </w:r>
          </w:p>
          <w:p w:rsidR="00954F3B" w:rsidRDefault="00954F3B" w:rsidP="00227CAA">
            <w:pPr>
              <w:spacing w:after="0" w:line="240" w:lineRule="atLeast"/>
              <w:ind w:left="36"/>
              <w:contextualSpacing/>
              <w:jc w:val="center"/>
              <w:rPr>
                <w:rFonts w:ascii="Times New Roman" w:eastAsia="Calibri" w:hAnsi="Times New Roman"/>
                <w:color w:val="000000"/>
                <w:sz w:val="18"/>
                <w:szCs w:val="18"/>
                <w:lang w:eastAsia="en-US"/>
              </w:rPr>
            </w:pPr>
          </w:p>
          <w:p w:rsidR="00954F3B" w:rsidRDefault="00954F3B" w:rsidP="00227CAA">
            <w:pPr>
              <w:spacing w:after="0" w:line="240" w:lineRule="atLeast"/>
              <w:contextualSpacing/>
              <w:rPr>
                <w:rFonts w:ascii="Times New Roman" w:eastAsia="Calibri" w:hAnsi="Times New Roman"/>
                <w:b/>
                <w:color w:val="000000"/>
                <w:sz w:val="18"/>
                <w:szCs w:val="18"/>
                <w:lang w:eastAsia="en-US"/>
              </w:rPr>
            </w:pPr>
            <w:r>
              <w:rPr>
                <w:rFonts w:ascii="Times New Roman" w:eastAsia="Calibri" w:hAnsi="Times New Roman"/>
                <w:color w:val="000000"/>
                <w:sz w:val="18"/>
                <w:szCs w:val="18"/>
                <w:lang w:eastAsia="en-US"/>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65"/>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14 день </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Создание мини-журнала “Символы региона” (в рамках областного конкурса).</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Лаборатория стиля «Сказочные существа»</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Тропа МИРА</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«Бесконечное притяжение»</w:t>
            </w:r>
          </w:p>
          <w:p w:rsidR="00954F3B" w:rsidRDefault="00954F3B" w:rsidP="00227CAA">
            <w:pPr>
              <w:shd w:val="clear" w:color="auto" w:fill="FFFFFF"/>
              <w:spacing w:after="0" w:line="240" w:lineRule="atLeast"/>
              <w:rPr>
                <w:rFonts w:ascii="Times New Roman" w:eastAsia="Calibri" w:hAnsi="Times New Roman"/>
                <w:b/>
                <w:bCs/>
                <w:i/>
                <w:color w:val="000000"/>
                <w:sz w:val="18"/>
                <w:szCs w:val="18"/>
                <w:lang w:eastAsia="en-US"/>
              </w:rPr>
            </w:pPr>
            <w:r>
              <w:rPr>
                <w:rFonts w:ascii="Times New Roman" w:eastAsia="Calibri" w:hAnsi="Times New Roman"/>
                <w:b/>
                <w:bCs/>
                <w:i/>
                <w:color w:val="000000"/>
                <w:sz w:val="18"/>
                <w:szCs w:val="18"/>
                <w:lang w:eastAsia="en-US"/>
              </w:rPr>
              <w:t>ПДД «Дорога и дети»</w:t>
            </w:r>
          </w:p>
          <w:p w:rsidR="00954F3B" w:rsidRDefault="00954F3B" w:rsidP="00227CAA">
            <w:pPr>
              <w:shd w:val="clear" w:color="auto" w:fill="FFFFFF"/>
              <w:spacing w:after="0" w:line="240" w:lineRule="atLeast"/>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«Солнце, воздух и вода – наши верные друзья»</w:t>
            </w:r>
          </w:p>
          <w:p w:rsidR="00954F3B" w:rsidRDefault="00954F3B" w:rsidP="00227CAA">
            <w:pPr>
              <w:shd w:val="clear" w:color="auto" w:fill="FFFFFF"/>
              <w:spacing w:after="0" w:line="240" w:lineRule="atLeast"/>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Спортчас «ГТО»</w:t>
            </w:r>
          </w:p>
          <w:p w:rsidR="00954F3B" w:rsidRDefault="00954F3B" w:rsidP="00227CAA">
            <w:pPr>
              <w:shd w:val="clear" w:color="auto" w:fill="FFFFFF"/>
              <w:spacing w:after="0" w:line="240" w:lineRule="atLeast"/>
              <w:jc w:val="center"/>
              <w:rPr>
                <w:rFonts w:ascii="Times New Roman" w:eastAsia="Calibri" w:hAnsi="Times New Roman"/>
                <w:color w:val="000000"/>
                <w:sz w:val="18"/>
                <w:szCs w:val="18"/>
                <w:u w:val="single"/>
                <w:lang w:eastAsia="en-US"/>
              </w:rPr>
            </w:pPr>
            <w:r>
              <w:rPr>
                <w:rFonts w:ascii="Times New Roman" w:eastAsia="Calibri" w:hAnsi="Times New Roman"/>
                <w:color w:val="000000"/>
                <w:sz w:val="18"/>
                <w:szCs w:val="18"/>
                <w:u w:val="single"/>
                <w:lang w:eastAsia="en-US"/>
              </w:rPr>
              <w:t>РАБОТА КРУЖКОВ</w:t>
            </w:r>
          </w:p>
        </w:tc>
        <w:tc>
          <w:tcPr>
            <w:tcW w:w="2062" w:type="dxa"/>
            <w:tcBorders>
              <w:top w:val="single" w:sz="4" w:space="0" w:color="000000"/>
              <w:left w:val="single" w:sz="4" w:space="0" w:color="000000"/>
              <w:bottom w:val="single" w:sz="4" w:space="0" w:color="000000"/>
              <w:right w:val="single" w:sz="4" w:space="0" w:color="000000"/>
            </w:tcBorders>
          </w:tcPr>
          <w:p w:rsidR="00954F3B" w:rsidRDefault="00954F3B" w:rsidP="00227CAA">
            <w:pPr>
              <w:spacing w:after="0" w:line="240" w:lineRule="atLeast"/>
              <w:ind w:left="65"/>
              <w:contextualSpacing/>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15 день </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Гала-Концерт </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«Время собирать камни»</w:t>
            </w: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p>
          <w:p w:rsidR="00954F3B" w:rsidRDefault="00954F3B" w:rsidP="00227CAA">
            <w:pPr>
              <w:shd w:val="clear" w:color="auto" w:fill="FFFFFF"/>
              <w:spacing w:after="0" w:line="240" w:lineRule="atLeast"/>
              <w:ind w:left="142" w:right="-1"/>
              <w:jc w:val="center"/>
              <w:rPr>
                <w:rFonts w:ascii="Times New Roman" w:eastAsia="Calibri" w:hAnsi="Times New Roman"/>
                <w:b/>
                <w:color w:val="000000"/>
                <w:sz w:val="18"/>
                <w:szCs w:val="18"/>
                <w:lang w:eastAsia="en-US"/>
              </w:rPr>
            </w:pPr>
            <w:r>
              <w:rPr>
                <w:rFonts w:ascii="Times New Roman" w:eastAsia="Calibri" w:hAnsi="Times New Roman"/>
                <w:b/>
                <w:color w:val="000000"/>
                <w:sz w:val="18"/>
                <w:szCs w:val="18"/>
                <w:lang w:eastAsia="en-US"/>
              </w:rPr>
              <w:t xml:space="preserve"> Каменный карнавал «Прощание с мастерами»</w:t>
            </w:r>
          </w:p>
          <w:p w:rsidR="00954F3B" w:rsidRDefault="00954F3B" w:rsidP="00227CAA">
            <w:pPr>
              <w:shd w:val="clear" w:color="auto" w:fill="FFFFFF"/>
              <w:spacing w:after="0" w:line="240" w:lineRule="atLeast"/>
              <w:ind w:left="142" w:right="-1"/>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 xml:space="preserve">ПДД «Как перейти дорогу, если нет </w:t>
            </w:r>
          </w:p>
          <w:p w:rsidR="00954F3B" w:rsidRDefault="00954F3B" w:rsidP="00227CAA">
            <w:pPr>
              <w:shd w:val="clear" w:color="auto" w:fill="FFFFFF"/>
              <w:spacing w:after="0" w:line="240" w:lineRule="atLeast"/>
              <w:ind w:left="142" w:right="-1"/>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светофора»</w:t>
            </w:r>
          </w:p>
          <w:p w:rsidR="00954F3B" w:rsidRDefault="00954F3B" w:rsidP="00227CAA">
            <w:pPr>
              <w:shd w:val="clear" w:color="auto" w:fill="FFFFFF"/>
              <w:spacing w:after="0" w:line="240" w:lineRule="atLeast"/>
              <w:ind w:left="142" w:right="-1"/>
              <w:jc w:val="center"/>
              <w:rPr>
                <w:rFonts w:ascii="Times New Roman" w:eastAsia="Calibri" w:hAnsi="Times New Roman"/>
                <w:b/>
                <w:i/>
                <w:color w:val="000000"/>
                <w:sz w:val="18"/>
                <w:szCs w:val="18"/>
                <w:lang w:eastAsia="en-US"/>
              </w:rPr>
            </w:pPr>
            <w:r>
              <w:rPr>
                <w:rFonts w:ascii="Times New Roman" w:eastAsia="Calibri" w:hAnsi="Times New Roman"/>
                <w:b/>
                <w:i/>
                <w:color w:val="000000"/>
                <w:sz w:val="18"/>
                <w:szCs w:val="18"/>
                <w:lang w:eastAsia="en-US"/>
              </w:rPr>
              <w:t>Минутка здоровья «Здоровье в движении!»</w:t>
            </w:r>
          </w:p>
          <w:p w:rsidR="00954F3B" w:rsidRDefault="00954F3B" w:rsidP="00227CAA">
            <w:pPr>
              <w:shd w:val="clear" w:color="auto" w:fill="FFFFFF"/>
              <w:spacing w:after="0" w:line="240" w:lineRule="atLeast"/>
              <w:ind w:left="142" w:right="-1"/>
              <w:jc w:val="center"/>
              <w:rPr>
                <w:rFonts w:ascii="Times New Roman" w:eastAsia="Calibri" w:hAnsi="Times New Roman"/>
                <w:color w:val="000000"/>
                <w:sz w:val="18"/>
                <w:szCs w:val="18"/>
                <w:u w:val="single"/>
                <w:lang w:eastAsia="en-US"/>
              </w:rPr>
            </w:pPr>
            <w:r>
              <w:rPr>
                <w:rFonts w:ascii="Times New Roman" w:eastAsia="Calibri" w:hAnsi="Times New Roman"/>
                <w:color w:val="000000"/>
                <w:sz w:val="18"/>
                <w:szCs w:val="18"/>
                <w:u w:val="single"/>
                <w:lang w:eastAsia="en-US"/>
              </w:rPr>
              <w:t>РАБОТА КРУЖКОВ</w:t>
            </w:r>
          </w:p>
        </w:tc>
      </w:tr>
    </w:tbl>
    <w:p w:rsidR="004E7DC8" w:rsidRPr="00954F3B" w:rsidRDefault="004E7DC8" w:rsidP="00954F3B">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p>
    <w:p w:rsidR="000C58DC" w:rsidRDefault="000C58DC" w:rsidP="00CA135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Cs/>
          <w:sz w:val="28"/>
          <w:szCs w:val="28"/>
        </w:rPr>
      </w:pPr>
      <w:r>
        <w:rPr>
          <w:rFonts w:ascii="Times New Roman" w:hAnsi="Times New Roman"/>
          <w:bCs/>
          <w:iCs/>
          <w:sz w:val="28"/>
          <w:szCs w:val="28"/>
        </w:rPr>
        <w:lastRenderedPageBreak/>
        <w:t>приложение 4</w:t>
      </w:r>
    </w:p>
    <w:p w:rsidR="00B97496" w:rsidRDefault="00137FBC" w:rsidP="00B9749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0BA6">
        <w:rPr>
          <w:rFonts w:ascii="Times New Roman" w:hAnsi="Times New Roman"/>
          <w:b/>
          <w:sz w:val="26"/>
          <w:szCs w:val="26"/>
        </w:rPr>
        <w:t>Пла</w:t>
      </w:r>
      <w:r w:rsidR="00397617">
        <w:rPr>
          <w:rFonts w:ascii="Times New Roman" w:hAnsi="Times New Roman"/>
          <w:b/>
          <w:sz w:val="26"/>
          <w:szCs w:val="26"/>
        </w:rPr>
        <w:t>н – сетка ДОЛ «ДОМ» «7-Я_горье</w:t>
      </w:r>
      <w:r w:rsidRPr="000D0BA6">
        <w:rPr>
          <w:rFonts w:ascii="Times New Roman" w:hAnsi="Times New Roman"/>
          <w:b/>
          <w:sz w:val="26"/>
          <w:szCs w:val="26"/>
        </w:rPr>
        <w:t>» (август 202</w:t>
      </w:r>
      <w:r w:rsidR="00397617">
        <w:rPr>
          <w:rFonts w:ascii="Times New Roman" w:hAnsi="Times New Roman"/>
          <w:b/>
          <w:sz w:val="26"/>
          <w:szCs w:val="26"/>
        </w:rPr>
        <w:t>4</w:t>
      </w:r>
      <w:r w:rsidR="000C58DC" w:rsidRPr="000D0BA6">
        <w:rPr>
          <w:rFonts w:ascii="Times New Roman" w:hAnsi="Times New Roman"/>
          <w:b/>
          <w:sz w:val="26"/>
          <w:szCs w:val="26"/>
        </w:rPr>
        <w:t xml:space="preserve"> г.)</w:t>
      </w:r>
    </w:p>
    <w:p w:rsidR="00B97496" w:rsidRPr="00B97496" w:rsidRDefault="00B97496" w:rsidP="00B9749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tbl>
      <w:tblPr>
        <w:tblW w:w="1103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5"/>
        <w:gridCol w:w="2148"/>
        <w:gridCol w:w="2255"/>
        <w:gridCol w:w="2255"/>
        <w:gridCol w:w="2258"/>
      </w:tblGrid>
      <w:tr w:rsidR="00B97496" w:rsidRPr="006B66C2" w:rsidTr="00B97496">
        <w:trPr>
          <w:cantSplit/>
          <w:trHeight w:val="365"/>
        </w:trPr>
        <w:tc>
          <w:tcPr>
            <w:tcW w:w="11031" w:type="dxa"/>
            <w:gridSpan w:val="5"/>
            <w:tcBorders>
              <w:top w:val="single" w:sz="4" w:space="0" w:color="000000"/>
              <w:left w:val="single" w:sz="4" w:space="0" w:color="000000"/>
              <w:bottom w:val="single" w:sz="4" w:space="0" w:color="000000"/>
              <w:right w:val="single" w:sz="4" w:space="0" w:color="000000"/>
            </w:tcBorders>
          </w:tcPr>
          <w:p w:rsidR="00B97496" w:rsidRPr="006B66C2" w:rsidRDefault="00B97496" w:rsidP="004E7DC8">
            <w:pPr>
              <w:spacing w:after="0" w:line="240" w:lineRule="auto"/>
              <w:jc w:val="center"/>
              <w:rPr>
                <w:rFonts w:ascii="Times New Roman" w:eastAsia="Calibri" w:hAnsi="Times New Roman"/>
                <w:b/>
                <w:i/>
                <w:sz w:val="18"/>
                <w:szCs w:val="18"/>
                <w:lang w:eastAsia="en-US"/>
              </w:rPr>
            </w:pPr>
            <w:r w:rsidRPr="006B66C2">
              <w:rPr>
                <w:rFonts w:ascii="Times New Roman" w:eastAsia="Calibri" w:hAnsi="Times New Roman"/>
                <w:b/>
                <w:sz w:val="18"/>
                <w:szCs w:val="18"/>
                <w:lang w:eastAsia="en-US"/>
              </w:rPr>
              <w:t>#1_ТРЕК маршрута «</w:t>
            </w:r>
            <w:r w:rsidRPr="006B66C2">
              <w:rPr>
                <w:rFonts w:ascii="Times New Roman" w:hAnsi="Times New Roman"/>
                <w:b/>
                <w:sz w:val="18"/>
                <w:szCs w:val="18"/>
                <w:shd w:val="clear" w:color="auto" w:fill="FFFFFF"/>
              </w:rPr>
              <w:t>Самоцветы Малахитовой шкатулки» Моя семья – моё богатство!</w:t>
            </w:r>
          </w:p>
        </w:tc>
      </w:tr>
      <w:tr w:rsidR="00B97496" w:rsidRPr="006B66C2" w:rsidTr="00B97496">
        <w:trPr>
          <w:cantSplit/>
          <w:trHeight w:val="2219"/>
        </w:trPr>
        <w:tc>
          <w:tcPr>
            <w:tcW w:w="2115" w:type="dxa"/>
            <w:tcBorders>
              <w:top w:val="single" w:sz="4" w:space="0" w:color="000000"/>
              <w:left w:val="single" w:sz="4" w:space="0" w:color="000000"/>
              <w:bottom w:val="single" w:sz="4" w:space="0" w:color="000000"/>
              <w:right w:val="single" w:sz="4" w:space="0" w:color="000000"/>
            </w:tcBorders>
            <w:hideMark/>
          </w:tcPr>
          <w:p w:rsidR="00B97496" w:rsidRPr="006B66C2" w:rsidRDefault="00B97496" w:rsidP="004E7DC8">
            <w:pPr>
              <w:spacing w:after="0" w:line="240" w:lineRule="atLeast"/>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1 день 29.07</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#Рум-тур «Территория Детства»</w:t>
            </w:r>
          </w:p>
          <w:p w:rsidR="00B97496" w:rsidRPr="006B66C2" w:rsidRDefault="00B97496" w:rsidP="004E7DC8">
            <w:pPr>
              <w:spacing w:after="0" w:line="240" w:lineRule="atLeast"/>
              <w:jc w:val="center"/>
              <w:rPr>
                <w:rFonts w:ascii="Times New Roman" w:eastAsia="Calibri" w:hAnsi="Times New Roman"/>
                <w:sz w:val="18"/>
                <w:szCs w:val="18"/>
                <w:lang w:eastAsia="en-US"/>
              </w:rPr>
            </w:pPr>
            <w:r w:rsidRPr="006B66C2">
              <w:rPr>
                <w:rFonts w:ascii="Times New Roman" w:eastAsia="Calibri" w:hAnsi="Times New Roman"/>
                <w:sz w:val="18"/>
                <w:szCs w:val="18"/>
                <w:lang w:eastAsia="en-US"/>
              </w:rPr>
              <w:t>(легенда лагеря)</w:t>
            </w:r>
          </w:p>
          <w:p w:rsidR="00B97496" w:rsidRPr="006B66C2" w:rsidRDefault="00B97496" w:rsidP="004E7DC8">
            <w:pPr>
              <w:spacing w:after="0" w:line="240" w:lineRule="atLeast"/>
              <w:ind w:right="-1"/>
              <w:jc w:val="center"/>
              <w:rPr>
                <w:rFonts w:ascii="Times New Roman" w:eastAsia="Calibri" w:hAnsi="Times New Roman"/>
                <w:b/>
                <w:bCs/>
                <w:kern w:val="32"/>
                <w:sz w:val="18"/>
                <w:szCs w:val="18"/>
                <w:lang w:eastAsia="en-US"/>
              </w:rPr>
            </w:pPr>
            <w:r w:rsidRPr="006B66C2">
              <w:rPr>
                <w:rFonts w:ascii="Times New Roman" w:eastAsia="Calibri" w:hAnsi="Times New Roman"/>
                <w:b/>
                <w:bCs/>
                <w:kern w:val="32"/>
                <w:sz w:val="18"/>
                <w:szCs w:val="18"/>
                <w:lang w:eastAsia="en-US"/>
              </w:rPr>
              <w:t>#Креатив-БАТЛ «Кристаллы мира!»</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#Галограмма</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 xml:space="preserve">«Это - МЫ, Это – Я, Это – вся моя Семья!» </w:t>
            </w:r>
          </w:p>
          <w:p w:rsidR="00B97496" w:rsidRPr="006B66C2" w:rsidRDefault="00B97496" w:rsidP="004E7DC8">
            <w:pPr>
              <w:spacing w:after="0" w:line="240" w:lineRule="atLeast"/>
              <w:jc w:val="center"/>
              <w:rPr>
                <w:rFonts w:ascii="Times New Roman" w:eastAsia="Calibri" w:hAnsi="Times New Roman"/>
                <w:sz w:val="18"/>
                <w:szCs w:val="18"/>
                <w:lang w:eastAsia="en-US"/>
              </w:rPr>
            </w:pPr>
            <w:r w:rsidRPr="006B66C2">
              <w:rPr>
                <w:rFonts w:ascii="Times New Roman" w:eastAsia="Calibri" w:hAnsi="Times New Roman"/>
                <w:sz w:val="18"/>
                <w:szCs w:val="18"/>
                <w:lang w:eastAsia="en-US"/>
              </w:rPr>
              <w:t>(легенда лагеря)</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 xml:space="preserve">КРОСС-ВОПРОС «Будь фильтром, а не губкой!» </w:t>
            </w:r>
          </w:p>
          <w:p w:rsidR="00B97496" w:rsidRPr="006B66C2" w:rsidRDefault="00B97496" w:rsidP="004E7DC8">
            <w:pPr>
              <w:spacing w:after="0" w:line="240" w:lineRule="atLeast"/>
              <w:ind w:left="33"/>
              <w:contextualSpacing/>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Минутка здоровья «Мой рост и мой вес»</w:t>
            </w:r>
          </w:p>
          <w:p w:rsidR="00B97496" w:rsidRPr="006B66C2" w:rsidRDefault="00B97496" w:rsidP="004E7DC8">
            <w:pPr>
              <w:spacing w:after="0" w:line="240" w:lineRule="atLeast"/>
              <w:jc w:val="center"/>
              <w:rPr>
                <w:rFonts w:ascii="Times New Roman" w:eastAsia="Calibri" w:hAnsi="Times New Roman"/>
                <w:b/>
                <w:i/>
                <w:sz w:val="18"/>
                <w:szCs w:val="18"/>
                <w:lang w:eastAsia="en-US"/>
              </w:rPr>
            </w:pPr>
            <w:r w:rsidRPr="006B66C2">
              <w:rPr>
                <w:rFonts w:ascii="Times New Roman" w:eastAsia="Calibri" w:hAnsi="Times New Roman"/>
                <w:sz w:val="18"/>
                <w:szCs w:val="18"/>
                <w:u w:val="single"/>
                <w:lang w:eastAsia="en-US"/>
              </w:rPr>
              <w:t>РАБОТА КРУЖКОВ</w:t>
            </w:r>
          </w:p>
        </w:tc>
        <w:tc>
          <w:tcPr>
            <w:tcW w:w="2148" w:type="dxa"/>
            <w:tcBorders>
              <w:top w:val="single" w:sz="4" w:space="0" w:color="000000"/>
              <w:left w:val="single" w:sz="4" w:space="0" w:color="000000"/>
              <w:bottom w:val="single" w:sz="4" w:space="0" w:color="000000"/>
              <w:right w:val="single" w:sz="4" w:space="0" w:color="000000"/>
            </w:tcBorders>
            <w:hideMark/>
          </w:tcPr>
          <w:p w:rsidR="00B97496" w:rsidRPr="006B66C2" w:rsidRDefault="00B97496" w:rsidP="004E7DC8">
            <w:pPr>
              <w:spacing w:after="0" w:line="240" w:lineRule="atLeast"/>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2 день 30.07</w:t>
            </w:r>
          </w:p>
          <w:p w:rsidR="00B97496" w:rsidRPr="006B66C2" w:rsidRDefault="00B97496" w:rsidP="004E7DC8">
            <w:pPr>
              <w:spacing w:after="0" w:line="240" w:lineRule="atLeast"/>
              <w:jc w:val="center"/>
              <w:rPr>
                <w:rFonts w:ascii="Times New Roman" w:eastAsia="Calibri" w:hAnsi="Times New Roman"/>
                <w:b/>
                <w:sz w:val="18"/>
                <w:szCs w:val="18"/>
                <w:shd w:val="clear" w:color="auto" w:fill="FFFFFF"/>
                <w:lang w:eastAsia="en-US"/>
              </w:rPr>
            </w:pPr>
            <w:r w:rsidRPr="006B66C2">
              <w:rPr>
                <w:rFonts w:ascii="Times New Roman" w:eastAsia="Calibri" w:hAnsi="Times New Roman"/>
                <w:b/>
                <w:sz w:val="18"/>
                <w:szCs w:val="18"/>
                <w:shd w:val="clear" w:color="auto" w:fill="FFFFFF"/>
                <w:lang w:eastAsia="en-US"/>
              </w:rPr>
              <w:t xml:space="preserve">#Спортивное ориентирование </w:t>
            </w:r>
          </w:p>
          <w:p w:rsidR="00B97496" w:rsidRPr="006B66C2" w:rsidRDefault="00B97496" w:rsidP="004E7DC8">
            <w:pPr>
              <w:spacing w:after="0" w:line="240" w:lineRule="atLeast"/>
              <w:jc w:val="center"/>
              <w:rPr>
                <w:rFonts w:ascii="Times New Roman" w:eastAsia="Calibri" w:hAnsi="Times New Roman"/>
                <w:b/>
                <w:sz w:val="18"/>
                <w:szCs w:val="18"/>
                <w:shd w:val="clear" w:color="auto" w:fill="FFFFFF"/>
                <w:lang w:eastAsia="en-US"/>
              </w:rPr>
            </w:pPr>
            <w:r w:rsidRPr="006B66C2">
              <w:rPr>
                <w:rFonts w:ascii="Times New Roman" w:eastAsia="Calibri" w:hAnsi="Times New Roman"/>
                <w:b/>
                <w:sz w:val="18"/>
                <w:szCs w:val="18"/>
                <w:shd w:val="clear" w:color="auto" w:fill="FFFFFF"/>
                <w:lang w:eastAsia="en-US"/>
              </w:rPr>
              <w:t>«Будь круче! Это касается всех!»</w:t>
            </w:r>
          </w:p>
          <w:p w:rsidR="00B97496" w:rsidRPr="006B66C2" w:rsidRDefault="00B97496" w:rsidP="004E7DC8">
            <w:pPr>
              <w:tabs>
                <w:tab w:val="left" w:pos="540"/>
                <w:tab w:val="center" w:pos="1538"/>
              </w:tabs>
              <w:spacing w:after="0" w:line="240" w:lineRule="atLeast"/>
              <w:ind w:left="33"/>
              <w:contextualSpacing/>
              <w:jc w:val="center"/>
              <w:rPr>
                <w:rFonts w:ascii="Times New Roman" w:eastAsia="Calibri" w:hAnsi="Times New Roman"/>
                <w:b/>
                <w:sz w:val="18"/>
                <w:szCs w:val="18"/>
                <w:shd w:val="clear" w:color="auto" w:fill="FFFFFF"/>
                <w:lang w:eastAsia="en-US"/>
              </w:rPr>
            </w:pPr>
            <w:r w:rsidRPr="006B66C2">
              <w:rPr>
                <w:rFonts w:ascii="Times New Roman" w:hAnsi="Times New Roman"/>
                <w:b/>
                <w:sz w:val="18"/>
                <w:szCs w:val="18"/>
              </w:rPr>
              <w:t>#АЙСТОППЕР</w:t>
            </w:r>
            <w:r w:rsidRPr="006B66C2">
              <w:rPr>
                <w:rFonts w:ascii="Times New Roman" w:eastAsia="Calibri" w:hAnsi="Times New Roman"/>
                <w:b/>
                <w:sz w:val="18"/>
                <w:szCs w:val="18"/>
                <w:shd w:val="clear" w:color="auto" w:fill="FFFFFF"/>
                <w:lang w:eastAsia="en-US"/>
              </w:rPr>
              <w:t xml:space="preserve"> </w:t>
            </w:r>
          </w:p>
          <w:p w:rsidR="00B97496" w:rsidRPr="006B66C2" w:rsidRDefault="00B97496" w:rsidP="004E7DC8">
            <w:pPr>
              <w:tabs>
                <w:tab w:val="left" w:pos="540"/>
                <w:tab w:val="center" w:pos="1538"/>
              </w:tabs>
              <w:spacing w:after="0" w:line="240" w:lineRule="atLeast"/>
              <w:ind w:left="33"/>
              <w:contextualSpacing/>
              <w:jc w:val="center"/>
              <w:rPr>
                <w:rFonts w:ascii="Times New Roman" w:eastAsia="Calibri" w:hAnsi="Times New Roman"/>
                <w:b/>
                <w:sz w:val="18"/>
                <w:szCs w:val="18"/>
                <w:shd w:val="clear" w:color="auto" w:fill="FFFFFF"/>
                <w:lang w:eastAsia="en-US"/>
              </w:rPr>
            </w:pPr>
            <w:r w:rsidRPr="006B66C2">
              <w:rPr>
                <w:rFonts w:ascii="Times New Roman" w:hAnsi="Times New Roman"/>
                <w:b/>
                <w:sz w:val="18"/>
                <w:szCs w:val="18"/>
              </w:rPr>
              <w:t>«Всей семьей. Тюменская область»</w:t>
            </w:r>
          </w:p>
          <w:p w:rsidR="00B97496" w:rsidRPr="006B66C2" w:rsidRDefault="00B97496" w:rsidP="004E7DC8">
            <w:pPr>
              <w:tabs>
                <w:tab w:val="left" w:pos="540"/>
                <w:tab w:val="center" w:pos="1538"/>
              </w:tabs>
              <w:spacing w:after="0" w:line="240" w:lineRule="atLeast"/>
              <w:ind w:left="33"/>
              <w:contextualSpacing/>
              <w:jc w:val="center"/>
              <w:rPr>
                <w:rFonts w:ascii="Times New Roman" w:eastAsia="Calibri" w:hAnsi="Times New Roman"/>
                <w:sz w:val="18"/>
                <w:szCs w:val="18"/>
                <w:shd w:val="clear" w:color="auto" w:fill="FFFFFF"/>
                <w:lang w:eastAsia="en-US"/>
              </w:rPr>
            </w:pPr>
            <w:r w:rsidRPr="006B66C2">
              <w:rPr>
                <w:rFonts w:ascii="Times New Roman" w:eastAsia="Calibri" w:hAnsi="Times New Roman"/>
                <w:sz w:val="18"/>
                <w:szCs w:val="18"/>
                <w:shd w:val="clear" w:color="auto" w:fill="FFFFFF"/>
                <w:lang w:eastAsia="en-US"/>
              </w:rPr>
              <w:t>(в рамках Года семьи</w:t>
            </w:r>
            <w:r>
              <w:rPr>
                <w:rFonts w:ascii="Times New Roman" w:eastAsia="Calibri" w:hAnsi="Times New Roman"/>
                <w:sz w:val="18"/>
                <w:szCs w:val="18"/>
                <w:shd w:val="clear" w:color="auto" w:fill="FFFFFF"/>
                <w:lang w:eastAsia="en-US"/>
              </w:rPr>
              <w:t>)</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#Винт</w:t>
            </w:r>
            <w:r w:rsidRPr="006B66C2">
              <w:rPr>
                <w:rFonts w:ascii="Times New Roman" w:hAnsi="Times New Roman"/>
                <w:b/>
                <w:bCs/>
                <w:sz w:val="18"/>
                <w:szCs w:val="18"/>
              </w:rPr>
              <w:t xml:space="preserve">_РАНДЕВУ </w:t>
            </w:r>
            <w:r w:rsidRPr="006B66C2">
              <w:rPr>
                <w:rFonts w:ascii="Times New Roman" w:hAnsi="Times New Roman"/>
                <w:b/>
                <w:sz w:val="18"/>
                <w:szCs w:val="18"/>
              </w:rPr>
              <w:t>«Бажовские сказы</w:t>
            </w:r>
            <w:r w:rsidRPr="006B66C2">
              <w:rPr>
                <w:rFonts w:ascii="Times New Roman" w:eastAsia="Calibri" w:hAnsi="Times New Roman"/>
                <w:b/>
                <w:sz w:val="18"/>
                <w:szCs w:val="18"/>
                <w:lang w:eastAsia="en-US"/>
              </w:rPr>
              <w:t>»</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ПДД «Безопасный путь домой»</w:t>
            </w:r>
          </w:p>
          <w:p w:rsidR="00B97496" w:rsidRPr="006B66C2" w:rsidRDefault="00B97496" w:rsidP="004E7DC8">
            <w:pPr>
              <w:spacing w:after="0" w:line="240" w:lineRule="atLeast"/>
              <w:ind w:left="33"/>
              <w:contextualSpacing/>
              <w:jc w:val="center"/>
              <w:rPr>
                <w:rFonts w:ascii="Times New Roman" w:eastAsia="Calibri" w:hAnsi="Times New Roman"/>
                <w:sz w:val="18"/>
                <w:szCs w:val="18"/>
                <w:u w:val="single"/>
                <w:lang w:eastAsia="en-US"/>
              </w:rPr>
            </w:pPr>
            <w:r w:rsidRPr="006B66C2">
              <w:rPr>
                <w:rFonts w:ascii="Times New Roman" w:eastAsia="Calibri" w:hAnsi="Times New Roman"/>
                <w:sz w:val="18"/>
                <w:szCs w:val="18"/>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6B66C2" w:rsidRDefault="00B97496" w:rsidP="004E7DC8">
            <w:pPr>
              <w:spacing w:after="0" w:line="240" w:lineRule="atLeast"/>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3 день 31.07</w:t>
            </w:r>
          </w:p>
          <w:p w:rsidR="00B97496" w:rsidRPr="006B66C2" w:rsidRDefault="00B97496" w:rsidP="004E7DC8">
            <w:pPr>
              <w:tabs>
                <w:tab w:val="left" w:pos="540"/>
                <w:tab w:val="center" w:pos="1538"/>
              </w:tabs>
              <w:spacing w:after="0" w:line="240" w:lineRule="atLeast"/>
              <w:ind w:left="33"/>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#ИГРОПОЛИС «</w:t>
            </w:r>
            <w:r w:rsidRPr="006B66C2">
              <w:rPr>
                <w:rFonts w:ascii="Times New Roman" w:hAnsi="Times New Roman"/>
                <w:sz w:val="18"/>
                <w:szCs w:val="18"/>
              </w:rPr>
              <w:t>Аквамарин»</w:t>
            </w:r>
          </w:p>
          <w:p w:rsidR="00B97496" w:rsidRPr="006B66C2" w:rsidRDefault="00B97496" w:rsidP="004E7DC8">
            <w:pPr>
              <w:spacing w:after="0" w:line="240" w:lineRule="atLeast"/>
              <w:ind w:right="-1"/>
              <w:jc w:val="center"/>
              <w:rPr>
                <w:rFonts w:ascii="Times New Roman" w:hAnsi="Times New Roman"/>
                <w:b/>
                <w:i/>
                <w:sz w:val="18"/>
                <w:szCs w:val="18"/>
              </w:rPr>
            </w:pPr>
            <w:r w:rsidRPr="006B66C2">
              <w:rPr>
                <w:rFonts w:ascii="Times New Roman" w:eastAsia="Calibri" w:hAnsi="Times New Roman"/>
                <w:b/>
                <w:bCs/>
                <w:kern w:val="32"/>
                <w:sz w:val="18"/>
                <w:szCs w:val="18"/>
                <w:lang w:eastAsia="en-US"/>
              </w:rPr>
              <w:t>#Т</w:t>
            </w:r>
            <w:r w:rsidRPr="006B66C2">
              <w:rPr>
                <w:rFonts w:ascii="Times New Roman" w:eastAsia="Calibri" w:hAnsi="Times New Roman"/>
                <w:b/>
                <w:sz w:val="18"/>
                <w:szCs w:val="18"/>
                <w:lang w:val="en-US" w:eastAsia="en-US"/>
              </w:rPr>
              <w:t>V</w:t>
            </w:r>
            <w:r w:rsidRPr="006B66C2">
              <w:rPr>
                <w:rFonts w:ascii="Times New Roman" w:eastAsia="Calibri" w:hAnsi="Times New Roman"/>
                <w:b/>
                <w:sz w:val="18"/>
                <w:szCs w:val="18"/>
                <w:lang w:eastAsia="en-US"/>
              </w:rPr>
              <w:t>-ЧАС</w:t>
            </w:r>
            <w:r w:rsidRPr="006B66C2">
              <w:rPr>
                <w:rFonts w:ascii="Times New Roman" w:eastAsia="Calibri" w:hAnsi="Times New Roman"/>
                <w:sz w:val="18"/>
                <w:szCs w:val="18"/>
                <w:lang w:eastAsia="en-US"/>
              </w:rPr>
              <w:t xml:space="preserve"> </w:t>
            </w:r>
            <w:r w:rsidRPr="006B66C2">
              <w:rPr>
                <w:rFonts w:ascii="Times New Roman" w:hAnsi="Times New Roman"/>
                <w:b/>
                <w:sz w:val="18"/>
                <w:szCs w:val="18"/>
              </w:rPr>
              <w:t>«Путешествие на Урал - к дедушке Бажову»</w:t>
            </w:r>
            <w:r w:rsidRPr="006B66C2">
              <w:rPr>
                <w:rFonts w:ascii="Times New Roman" w:hAnsi="Times New Roman"/>
                <w:b/>
                <w:i/>
                <w:sz w:val="18"/>
                <w:szCs w:val="18"/>
              </w:rPr>
              <w:t xml:space="preserve"> </w:t>
            </w:r>
          </w:p>
          <w:p w:rsidR="00B97496" w:rsidRPr="006B66C2" w:rsidRDefault="00B97496" w:rsidP="004E7DC8">
            <w:pPr>
              <w:spacing w:after="0" w:line="240" w:lineRule="atLeast"/>
              <w:ind w:right="-1"/>
              <w:jc w:val="center"/>
              <w:rPr>
                <w:rFonts w:ascii="Times New Roman" w:eastAsia="Calibri" w:hAnsi="Times New Roman"/>
                <w:sz w:val="18"/>
                <w:szCs w:val="18"/>
                <w:lang w:eastAsia="en-US"/>
              </w:rPr>
            </w:pPr>
            <w:r w:rsidRPr="006B66C2">
              <w:rPr>
                <w:rFonts w:ascii="Times New Roman" w:hAnsi="Times New Roman"/>
                <w:sz w:val="18"/>
                <w:szCs w:val="18"/>
              </w:rPr>
              <w:t>(В рамках проекта «Медиастрана»</w:t>
            </w:r>
          </w:p>
          <w:p w:rsidR="00B97496" w:rsidRPr="006B66C2" w:rsidRDefault="00B97496" w:rsidP="004E7DC8">
            <w:pPr>
              <w:tabs>
                <w:tab w:val="left" w:pos="540"/>
                <w:tab w:val="center" w:pos="1538"/>
              </w:tabs>
              <w:spacing w:after="0" w:line="240" w:lineRule="atLeast"/>
              <w:ind w:left="33"/>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Шахматный турнир «Отважная Пешка»</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b/>
                <w:i/>
                <w:sz w:val="18"/>
                <w:szCs w:val="18"/>
                <w:lang w:eastAsia="en-US"/>
              </w:rPr>
              <w:t xml:space="preserve"> </w:t>
            </w:r>
            <w:r w:rsidRPr="006B66C2">
              <w:rPr>
                <w:rFonts w:ascii="Times New Roman" w:eastAsia="Calibri" w:hAnsi="Times New Roman"/>
                <w:i/>
                <w:sz w:val="18"/>
                <w:szCs w:val="18"/>
                <w:lang w:eastAsia="en-US"/>
              </w:rPr>
              <w:t xml:space="preserve">ПДД-КВИЗ </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«Правила дорожные знать каждому положено»</w:t>
            </w:r>
          </w:p>
          <w:p w:rsidR="00B97496" w:rsidRPr="006B66C2" w:rsidRDefault="00B97496" w:rsidP="004E7DC8">
            <w:pPr>
              <w:spacing w:after="0" w:line="240" w:lineRule="atLeast"/>
              <w:ind w:right="-1"/>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 xml:space="preserve">Минутка здоровья  </w:t>
            </w:r>
          </w:p>
          <w:p w:rsidR="00B97496" w:rsidRPr="006B66C2" w:rsidRDefault="00B97496" w:rsidP="004E7DC8">
            <w:pPr>
              <w:spacing w:after="0" w:line="240" w:lineRule="atLeast"/>
              <w:ind w:right="-1"/>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«Путешествие в страну «Витаминию</w:t>
            </w:r>
          </w:p>
          <w:p w:rsidR="00B97496" w:rsidRPr="006B66C2" w:rsidRDefault="00B97496" w:rsidP="004E7DC8">
            <w:pPr>
              <w:spacing w:after="0" w:line="240" w:lineRule="atLeast"/>
              <w:ind w:left="33"/>
              <w:contextualSpacing/>
              <w:jc w:val="center"/>
              <w:rPr>
                <w:rFonts w:ascii="Times New Roman" w:eastAsia="Calibri" w:hAnsi="Times New Roman"/>
                <w:sz w:val="18"/>
                <w:szCs w:val="18"/>
                <w:u w:val="single"/>
                <w:lang w:eastAsia="en-US"/>
              </w:rPr>
            </w:pPr>
            <w:r w:rsidRPr="006B66C2">
              <w:rPr>
                <w:rFonts w:ascii="Times New Roman" w:eastAsia="Calibri" w:hAnsi="Times New Roman"/>
                <w:sz w:val="18"/>
                <w:szCs w:val="18"/>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6B66C2" w:rsidRDefault="00B97496" w:rsidP="004E7DC8">
            <w:pPr>
              <w:spacing w:after="0" w:line="240" w:lineRule="atLeast"/>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4 день 01.08</w:t>
            </w:r>
          </w:p>
          <w:p w:rsidR="00B97496" w:rsidRPr="006B66C2" w:rsidRDefault="00B97496" w:rsidP="004E7DC8">
            <w:pPr>
              <w:spacing w:after="0" w:line="240" w:lineRule="atLeast"/>
              <w:jc w:val="center"/>
              <w:rPr>
                <w:rFonts w:ascii="Times New Roman" w:hAnsi="Times New Roman"/>
                <w:b/>
                <w:bCs/>
                <w:sz w:val="18"/>
                <w:szCs w:val="18"/>
              </w:rPr>
            </w:pPr>
            <w:r w:rsidRPr="006B66C2">
              <w:rPr>
                <w:rFonts w:ascii="Times New Roman" w:hAnsi="Times New Roman"/>
                <w:b/>
                <w:bCs/>
                <w:sz w:val="18"/>
                <w:szCs w:val="18"/>
              </w:rPr>
              <w:t xml:space="preserve">#РЕТРО-БАЛАГАНЧИК </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hAnsi="Times New Roman"/>
                <w:b/>
                <w:bCs/>
                <w:sz w:val="18"/>
                <w:szCs w:val="18"/>
              </w:rPr>
              <w:t>«Чудеса из ларца»</w:t>
            </w:r>
          </w:p>
          <w:p w:rsidR="00B97496" w:rsidRPr="006B66C2" w:rsidRDefault="00B97496" w:rsidP="004E7DC8">
            <w:pPr>
              <w:spacing w:after="0" w:line="240" w:lineRule="atLeast"/>
              <w:jc w:val="center"/>
              <w:rPr>
                <w:rFonts w:ascii="Times New Roman" w:hAnsi="Times New Roman"/>
                <w:b/>
                <w:sz w:val="18"/>
                <w:szCs w:val="18"/>
              </w:rPr>
            </w:pPr>
            <w:r w:rsidRPr="006B66C2">
              <w:rPr>
                <w:rFonts w:ascii="Times New Roman" w:hAnsi="Times New Roman"/>
                <w:b/>
                <w:sz w:val="18"/>
                <w:szCs w:val="18"/>
              </w:rPr>
              <w:t>#Кулинарное шоу «Шкатулка рецептов»</w:t>
            </w:r>
          </w:p>
          <w:p w:rsidR="00B97496" w:rsidRPr="006B66C2" w:rsidRDefault="00B97496" w:rsidP="004E7DC8">
            <w:pPr>
              <w:spacing w:after="0" w:line="240" w:lineRule="atLeast"/>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#Комический футбол «Золотой запас»</w:t>
            </w:r>
          </w:p>
          <w:p w:rsidR="00B97496" w:rsidRPr="006B66C2" w:rsidRDefault="00B97496" w:rsidP="004E7DC8">
            <w:pPr>
              <w:spacing w:after="0" w:line="240" w:lineRule="atLeast"/>
              <w:jc w:val="center"/>
              <w:rPr>
                <w:rFonts w:ascii="Times New Roman" w:eastAsia="Calibri" w:hAnsi="Times New Roman"/>
                <w:b/>
                <w:i/>
                <w:sz w:val="18"/>
                <w:szCs w:val="18"/>
                <w:shd w:val="clear" w:color="auto" w:fill="FFFFFF"/>
                <w:lang w:eastAsia="en-US"/>
              </w:rPr>
            </w:pPr>
            <w:r w:rsidRPr="006B66C2">
              <w:rPr>
                <w:rFonts w:ascii="Times New Roman" w:eastAsia="Calibri" w:hAnsi="Times New Roman"/>
                <w:sz w:val="18"/>
                <w:szCs w:val="18"/>
                <w:shd w:val="clear" w:color="auto" w:fill="FFFFFF"/>
                <w:lang w:eastAsia="en-US"/>
              </w:rPr>
              <w:t>(</w:t>
            </w:r>
            <w:r w:rsidRPr="006B66C2">
              <w:rPr>
                <w:rFonts w:ascii="Times New Roman" w:hAnsi="Times New Roman"/>
                <w:bCs/>
                <w:sz w:val="18"/>
                <w:szCs w:val="18"/>
              </w:rPr>
              <w:t>в рамках проекта «Орлята России»</w:t>
            </w:r>
            <w:r w:rsidRPr="006B66C2">
              <w:rPr>
                <w:rFonts w:ascii="Times New Roman" w:eastAsia="Calibri" w:hAnsi="Times New Roman"/>
                <w:sz w:val="18"/>
                <w:szCs w:val="18"/>
                <w:shd w:val="clear" w:color="auto" w:fill="FFFFFF"/>
                <w:lang w:eastAsia="en-US"/>
              </w:rPr>
              <w:t>)</w:t>
            </w:r>
          </w:p>
          <w:p w:rsidR="00B97496" w:rsidRPr="006B66C2" w:rsidRDefault="00B97496" w:rsidP="004E7DC8">
            <w:pPr>
              <w:spacing w:after="0" w:line="240" w:lineRule="atLeast"/>
              <w:contextualSpacing/>
              <w:jc w:val="center"/>
              <w:rPr>
                <w:rFonts w:ascii="Times New Roman" w:hAnsi="Times New Roman"/>
                <w:b/>
                <w:sz w:val="18"/>
                <w:szCs w:val="18"/>
              </w:rPr>
            </w:pPr>
            <w:r w:rsidRPr="006B66C2">
              <w:rPr>
                <w:rFonts w:ascii="Times New Roman" w:hAnsi="Times New Roman"/>
                <w:b/>
                <w:kern w:val="36"/>
                <w:sz w:val="18"/>
                <w:szCs w:val="18"/>
              </w:rPr>
              <w:t>#Эскейп-Рум</w:t>
            </w:r>
            <w:r w:rsidRPr="006B66C2">
              <w:rPr>
                <w:rFonts w:ascii="Times New Roman" w:eastAsia="Calibri" w:hAnsi="Times New Roman"/>
                <w:b/>
                <w:sz w:val="18"/>
                <w:szCs w:val="18"/>
                <w:shd w:val="clear" w:color="auto" w:fill="FFFFFF"/>
                <w:lang w:eastAsia="en-US"/>
              </w:rPr>
              <w:t xml:space="preserve"> </w:t>
            </w:r>
            <w:r w:rsidRPr="006B66C2">
              <w:rPr>
                <w:rFonts w:ascii="Times New Roman" w:hAnsi="Times New Roman"/>
                <w:b/>
                <w:sz w:val="18"/>
                <w:szCs w:val="18"/>
              </w:rPr>
              <w:t>«ТворочестВО!»</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ПДД «Мы – пешеходы, мы – пассажиры»</w:t>
            </w:r>
          </w:p>
          <w:p w:rsidR="00B97496" w:rsidRPr="006B66C2" w:rsidRDefault="00B97496" w:rsidP="004E7DC8">
            <w:pPr>
              <w:spacing w:after="0" w:line="240" w:lineRule="atLeast"/>
              <w:contextualSpacing/>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Минутка здоровья «Солнечный ожог. Первая помощь при ожоге»</w:t>
            </w:r>
          </w:p>
          <w:p w:rsidR="00B97496" w:rsidRPr="006B66C2" w:rsidRDefault="00B97496" w:rsidP="004E7DC8">
            <w:pPr>
              <w:spacing w:after="0" w:line="240" w:lineRule="atLeast"/>
              <w:ind w:left="33"/>
              <w:contextualSpacing/>
              <w:jc w:val="center"/>
              <w:rPr>
                <w:rFonts w:ascii="Times New Roman" w:eastAsia="Calibri" w:hAnsi="Times New Roman"/>
                <w:sz w:val="18"/>
                <w:szCs w:val="18"/>
                <w:u w:val="single"/>
                <w:lang w:eastAsia="en-US"/>
              </w:rPr>
            </w:pPr>
            <w:r w:rsidRPr="006B66C2">
              <w:rPr>
                <w:rFonts w:ascii="Times New Roman" w:eastAsia="Calibri" w:hAnsi="Times New Roman"/>
                <w:sz w:val="18"/>
                <w:szCs w:val="18"/>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hideMark/>
          </w:tcPr>
          <w:p w:rsidR="00B97496" w:rsidRPr="006B66C2" w:rsidRDefault="00B97496" w:rsidP="004E7DC8">
            <w:pPr>
              <w:spacing w:after="0" w:line="240" w:lineRule="atLeast"/>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5 день 02.08</w:t>
            </w:r>
          </w:p>
          <w:p w:rsidR="00B97496" w:rsidRPr="006B66C2" w:rsidRDefault="00B97496" w:rsidP="004E7DC8">
            <w:pPr>
              <w:spacing w:after="0" w:line="240" w:lineRule="atLeast"/>
              <w:ind w:left="33"/>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#Фольклорный праздиик</w:t>
            </w:r>
          </w:p>
          <w:p w:rsidR="00B97496" w:rsidRPr="006B66C2" w:rsidRDefault="00B97496" w:rsidP="004E7DC8">
            <w:pPr>
              <w:spacing w:after="0" w:line="240" w:lineRule="atLeast"/>
              <w:ind w:left="33"/>
              <w:contextualSpacing/>
              <w:jc w:val="center"/>
              <w:rPr>
                <w:rFonts w:ascii="Times New Roman" w:eastAsia="Calibri" w:hAnsi="Times New Roman"/>
                <w:b/>
                <w:sz w:val="18"/>
                <w:szCs w:val="18"/>
                <w:lang w:eastAsia="en-US"/>
              </w:rPr>
            </w:pPr>
            <w:r w:rsidRPr="006B66C2">
              <w:rPr>
                <w:rFonts w:ascii="Times New Roman" w:eastAsia="Calibri" w:hAnsi="Times New Roman"/>
                <w:b/>
                <w:sz w:val="18"/>
                <w:szCs w:val="18"/>
                <w:lang w:eastAsia="en-US"/>
              </w:rPr>
              <w:t>«Ильи день»</w:t>
            </w:r>
          </w:p>
          <w:p w:rsidR="00B97496" w:rsidRPr="006B66C2" w:rsidRDefault="00B97496" w:rsidP="004E7DC8">
            <w:pPr>
              <w:spacing w:after="0" w:line="240" w:lineRule="atLeast"/>
              <w:ind w:left="33"/>
              <w:contextualSpacing/>
              <w:jc w:val="center"/>
              <w:rPr>
                <w:rFonts w:ascii="Times New Roman" w:eastAsia="Calibri" w:hAnsi="Times New Roman"/>
                <w:sz w:val="18"/>
                <w:szCs w:val="18"/>
                <w:lang w:eastAsia="en-US"/>
              </w:rPr>
            </w:pPr>
            <w:r w:rsidRPr="006B66C2">
              <w:rPr>
                <w:rFonts w:ascii="Times New Roman" w:eastAsia="Calibri" w:hAnsi="Times New Roman"/>
                <w:sz w:val="18"/>
                <w:szCs w:val="18"/>
                <w:lang w:eastAsia="en-US"/>
              </w:rPr>
              <w:t>(в рамках проекта Православная Россия)</w:t>
            </w:r>
          </w:p>
          <w:p w:rsidR="00B97496" w:rsidRPr="006B66C2" w:rsidRDefault="00B97496" w:rsidP="004E7DC8">
            <w:pPr>
              <w:spacing w:after="0" w:line="240" w:lineRule="atLeast"/>
              <w:ind w:left="33"/>
              <w:contextualSpacing/>
              <w:jc w:val="center"/>
              <w:rPr>
                <w:rFonts w:ascii="Times New Roman" w:eastAsia="Calibri" w:hAnsi="Times New Roman"/>
                <w:b/>
                <w:bCs/>
                <w:sz w:val="18"/>
                <w:szCs w:val="18"/>
                <w:lang w:eastAsia="en-US"/>
              </w:rPr>
            </w:pPr>
            <w:r w:rsidRPr="006B66C2">
              <w:rPr>
                <w:rFonts w:ascii="Times New Roman" w:eastAsia="Calibri" w:hAnsi="Times New Roman"/>
                <w:b/>
                <w:bCs/>
                <w:sz w:val="18"/>
                <w:szCs w:val="18"/>
                <w:lang w:eastAsia="en-US"/>
              </w:rPr>
              <w:t>#ХЕППИНГ</w:t>
            </w:r>
          </w:p>
          <w:p w:rsidR="00B97496" w:rsidRPr="006B66C2" w:rsidRDefault="00B97496" w:rsidP="004E7DC8">
            <w:pPr>
              <w:spacing w:after="0" w:line="240" w:lineRule="atLeast"/>
              <w:ind w:left="33"/>
              <w:contextualSpacing/>
              <w:jc w:val="center"/>
              <w:rPr>
                <w:rFonts w:ascii="Times New Roman" w:eastAsia="Calibri" w:hAnsi="Times New Roman"/>
                <w:bCs/>
                <w:sz w:val="18"/>
                <w:szCs w:val="18"/>
                <w:lang w:eastAsia="en-US"/>
              </w:rPr>
            </w:pPr>
            <w:r w:rsidRPr="006B66C2">
              <w:rPr>
                <w:rFonts w:ascii="Times New Roman" w:eastAsia="Calibri" w:hAnsi="Times New Roman"/>
                <w:b/>
                <w:bCs/>
                <w:sz w:val="18"/>
                <w:szCs w:val="18"/>
                <w:lang w:eastAsia="en-US"/>
              </w:rPr>
              <w:t>«Моя семья-Россия!»</w:t>
            </w:r>
            <w:r w:rsidRPr="006B66C2">
              <w:rPr>
                <w:rFonts w:ascii="Times New Roman" w:eastAsia="Calibri" w:hAnsi="Times New Roman"/>
                <w:bCs/>
                <w:sz w:val="18"/>
                <w:szCs w:val="18"/>
                <w:lang w:eastAsia="en-US"/>
              </w:rPr>
              <w:t xml:space="preserve"> (Конкурс 3Д рисунков, граффити в рамках </w:t>
            </w:r>
          </w:p>
          <w:p w:rsidR="00B97496" w:rsidRPr="006B66C2" w:rsidRDefault="00B97496" w:rsidP="004E7DC8">
            <w:pPr>
              <w:spacing w:after="0" w:line="240" w:lineRule="atLeast"/>
              <w:ind w:left="33"/>
              <w:contextualSpacing/>
              <w:jc w:val="center"/>
              <w:rPr>
                <w:rFonts w:ascii="Times New Roman" w:eastAsia="Calibri" w:hAnsi="Times New Roman"/>
                <w:bCs/>
                <w:sz w:val="18"/>
                <w:szCs w:val="18"/>
                <w:lang w:eastAsia="en-US"/>
              </w:rPr>
            </w:pPr>
            <w:r w:rsidRPr="006B66C2">
              <w:rPr>
                <w:rFonts w:ascii="Times New Roman" w:eastAsia="Calibri" w:hAnsi="Times New Roman"/>
                <w:bCs/>
                <w:sz w:val="18"/>
                <w:szCs w:val="18"/>
                <w:lang w:eastAsia="en-US"/>
              </w:rPr>
              <w:t>Дня России в рамках областного конкурса «Символы региона»)</w:t>
            </w:r>
            <w:r w:rsidRPr="006B66C2">
              <w:rPr>
                <w:rFonts w:ascii="Times New Roman" w:eastAsia="Calibri" w:hAnsi="Times New Roman"/>
                <w:b/>
                <w:sz w:val="18"/>
                <w:szCs w:val="18"/>
                <w:lang w:eastAsia="en-US"/>
              </w:rPr>
              <w:t xml:space="preserve"> </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ПДД «Мой друг - велосипед»</w:t>
            </w:r>
          </w:p>
          <w:p w:rsidR="00B97496" w:rsidRPr="006B66C2" w:rsidRDefault="00B97496" w:rsidP="004E7DC8">
            <w:pPr>
              <w:spacing w:after="0" w:line="240" w:lineRule="atLeast"/>
              <w:jc w:val="center"/>
              <w:rPr>
                <w:rFonts w:ascii="Times New Roman" w:eastAsia="Calibri" w:hAnsi="Times New Roman"/>
                <w:i/>
                <w:sz w:val="18"/>
                <w:szCs w:val="18"/>
                <w:lang w:eastAsia="en-US"/>
              </w:rPr>
            </w:pPr>
            <w:r w:rsidRPr="006B66C2">
              <w:rPr>
                <w:rFonts w:ascii="Times New Roman" w:eastAsia="Calibri" w:hAnsi="Times New Roman"/>
                <w:i/>
                <w:sz w:val="18"/>
                <w:szCs w:val="18"/>
                <w:lang w:eastAsia="en-US"/>
              </w:rPr>
              <w:t>Минутка здоровья «Друзья Мойдодыра и наше здоровье»</w:t>
            </w:r>
          </w:p>
          <w:p w:rsidR="00B97496" w:rsidRPr="006B66C2" w:rsidRDefault="00B97496" w:rsidP="004E7DC8">
            <w:pPr>
              <w:spacing w:after="0" w:line="240" w:lineRule="atLeast"/>
              <w:ind w:left="33"/>
              <w:contextualSpacing/>
              <w:jc w:val="center"/>
              <w:rPr>
                <w:rFonts w:ascii="Times New Roman" w:eastAsia="Calibri" w:hAnsi="Times New Roman"/>
                <w:sz w:val="18"/>
                <w:szCs w:val="18"/>
                <w:u w:val="single"/>
                <w:lang w:eastAsia="en-US"/>
              </w:rPr>
            </w:pPr>
            <w:r w:rsidRPr="006B66C2">
              <w:rPr>
                <w:rFonts w:ascii="Times New Roman" w:eastAsia="Calibri" w:hAnsi="Times New Roman"/>
                <w:sz w:val="18"/>
                <w:szCs w:val="18"/>
                <w:u w:val="single"/>
                <w:lang w:eastAsia="en-US"/>
              </w:rPr>
              <w:t>РАБОТА КРУЖКОВ</w:t>
            </w:r>
          </w:p>
          <w:p w:rsidR="00B97496" w:rsidRPr="006B66C2" w:rsidRDefault="00B97496" w:rsidP="004E7DC8">
            <w:pPr>
              <w:spacing w:after="0" w:line="240" w:lineRule="atLeast"/>
              <w:jc w:val="center"/>
              <w:rPr>
                <w:rFonts w:ascii="Times New Roman" w:eastAsia="Calibri" w:hAnsi="Times New Roman"/>
                <w:sz w:val="18"/>
                <w:szCs w:val="18"/>
                <w:lang w:eastAsia="en-US"/>
              </w:rPr>
            </w:pPr>
          </w:p>
        </w:tc>
      </w:tr>
      <w:tr w:rsidR="00B97496" w:rsidRPr="00846CDE" w:rsidTr="00B97496">
        <w:trPr>
          <w:cantSplit/>
          <w:trHeight w:val="386"/>
        </w:trPr>
        <w:tc>
          <w:tcPr>
            <w:tcW w:w="11031" w:type="dxa"/>
            <w:gridSpan w:val="5"/>
            <w:tcBorders>
              <w:top w:val="single" w:sz="4" w:space="0" w:color="000000"/>
              <w:left w:val="single" w:sz="4" w:space="0" w:color="000000"/>
              <w:bottom w:val="single" w:sz="4" w:space="0" w:color="000000"/>
              <w:right w:val="single" w:sz="4" w:space="0" w:color="000000"/>
            </w:tcBorders>
          </w:tcPr>
          <w:p w:rsidR="00B97496" w:rsidRPr="000070BD" w:rsidRDefault="00B97496" w:rsidP="004E7DC8">
            <w:pPr>
              <w:spacing w:after="0" w:line="240" w:lineRule="auto"/>
              <w:jc w:val="center"/>
              <w:rPr>
                <w:rFonts w:ascii="Times New Roman" w:eastAsia="Calibri" w:hAnsi="Times New Roman"/>
                <w:b/>
                <w:i/>
                <w:sz w:val="28"/>
                <w:szCs w:val="28"/>
                <w:lang w:eastAsia="en-US"/>
              </w:rPr>
            </w:pPr>
            <w:r w:rsidRPr="000070BD">
              <w:rPr>
                <w:rFonts w:ascii="Times New Roman" w:eastAsia="Calibri" w:hAnsi="Times New Roman"/>
                <w:b/>
                <w:sz w:val="28"/>
                <w:szCs w:val="28"/>
                <w:lang w:eastAsia="en-US"/>
              </w:rPr>
              <w:t>#2_ТРЕК маршрута «</w:t>
            </w:r>
            <w:r w:rsidRPr="000070BD">
              <w:rPr>
                <w:rFonts w:ascii="Times New Roman" w:hAnsi="Times New Roman"/>
                <w:b/>
                <w:sz w:val="28"/>
                <w:szCs w:val="28"/>
                <w:shd w:val="clear" w:color="auto" w:fill="FFFFFF"/>
              </w:rPr>
              <w:t>Рудяной перевал» Доброе братство лучше богатства.</w:t>
            </w:r>
          </w:p>
        </w:tc>
      </w:tr>
      <w:tr w:rsidR="00B97496" w:rsidRPr="00846CDE" w:rsidTr="00B97496">
        <w:trPr>
          <w:trHeight w:val="2516"/>
        </w:trPr>
        <w:tc>
          <w:tcPr>
            <w:tcW w:w="2115" w:type="dxa"/>
            <w:tcBorders>
              <w:top w:val="single" w:sz="4" w:space="0" w:color="000000"/>
              <w:left w:val="single" w:sz="4" w:space="0" w:color="000000"/>
              <w:bottom w:val="single" w:sz="4" w:space="0" w:color="000000"/>
              <w:right w:val="single" w:sz="4" w:space="0" w:color="000000"/>
            </w:tcBorders>
            <w:hideMark/>
          </w:tcPr>
          <w:p w:rsidR="00B97496" w:rsidRPr="00846CDE" w:rsidRDefault="00B97496" w:rsidP="004E7DC8">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6 день </w:t>
            </w:r>
            <w:r>
              <w:rPr>
                <w:rFonts w:ascii="Times New Roman" w:eastAsia="Calibri" w:hAnsi="Times New Roman"/>
                <w:b/>
                <w:sz w:val="16"/>
                <w:szCs w:val="16"/>
                <w:lang w:eastAsia="en-US"/>
              </w:rPr>
              <w:t>05</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#Шахматный турнир </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«Это у нас семейное» </w:t>
            </w:r>
          </w:p>
          <w:p w:rsidR="00B97496" w:rsidRDefault="00B97496" w:rsidP="004E7DC8">
            <w:pPr>
              <w:spacing w:after="0" w:line="240" w:lineRule="auto"/>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(в рамках областного конкурса «Удивительные шахматы)</w:t>
            </w:r>
          </w:p>
          <w:p w:rsidR="00B97496" w:rsidRPr="00846CDE" w:rsidRDefault="00B97496" w:rsidP="004E7DC8">
            <w:pPr>
              <w:spacing w:after="0" w:line="240" w:lineRule="auto"/>
              <w:jc w:val="center"/>
              <w:rPr>
                <w:rFonts w:ascii="Times New Roman" w:eastAsia="Calibri" w:hAnsi="Times New Roman"/>
                <w:b/>
                <w:i/>
                <w:sz w:val="16"/>
                <w:szCs w:val="16"/>
                <w:shd w:val="clear" w:color="auto" w:fill="FFFFFF"/>
                <w:lang w:eastAsia="en-US"/>
              </w:rPr>
            </w:pPr>
          </w:p>
          <w:p w:rsidR="00B97496" w:rsidRDefault="00B97496" w:rsidP="004E7DC8">
            <w:pPr>
              <w:spacing w:after="0" w:line="240" w:lineRule="auto"/>
              <w:jc w:val="center"/>
              <w:rPr>
                <w:rFonts w:ascii="Times New Roman" w:hAnsi="Times New Roman"/>
                <w:b/>
                <w:sz w:val="16"/>
                <w:szCs w:val="16"/>
                <w:shd w:val="clear" w:color="auto" w:fill="FFFFFF"/>
              </w:rPr>
            </w:pPr>
            <w:r w:rsidRPr="00846CDE">
              <w:rPr>
                <w:rFonts w:ascii="Times New Roman" w:hAnsi="Times New Roman"/>
                <w:b/>
                <w:sz w:val="16"/>
                <w:szCs w:val="16"/>
                <w:shd w:val="clear" w:color="auto" w:fill="FFFFFF"/>
              </w:rPr>
              <w:t xml:space="preserve">#Радуга талантов </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shd w:val="clear" w:color="auto" w:fill="FFFFFF"/>
              </w:rPr>
              <w:t>«Наши Самоцветы»</w:t>
            </w:r>
            <w:r w:rsidRPr="00846CDE">
              <w:rPr>
                <w:rFonts w:ascii="Times New Roman" w:hAnsi="Times New Roman"/>
                <w:b/>
                <w:sz w:val="16"/>
                <w:szCs w:val="16"/>
              </w:rPr>
              <w:t xml:space="preserve"> </w:t>
            </w:r>
          </w:p>
          <w:p w:rsidR="00B97496" w:rsidRPr="00846CDE" w:rsidRDefault="00B97496" w:rsidP="004E7DC8">
            <w:pPr>
              <w:spacing w:after="0" w:line="240" w:lineRule="auto"/>
              <w:jc w:val="center"/>
              <w:rPr>
                <w:rFonts w:ascii="Times New Roman" w:eastAsia="Calibri" w:hAnsi="Times New Roman"/>
                <w:b/>
                <w:sz w:val="16"/>
                <w:szCs w:val="16"/>
                <w:lang w:eastAsia="en-US"/>
              </w:rPr>
            </w:pPr>
          </w:p>
          <w:p w:rsidR="00B97496" w:rsidRPr="00846CDE" w:rsidRDefault="00B97496" w:rsidP="004E7DC8">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«В стране дорожных знаков»</w:t>
            </w:r>
          </w:p>
          <w:p w:rsidR="00B97496" w:rsidRPr="00846CDE" w:rsidRDefault="00B97496" w:rsidP="004E7DC8">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Минутка безопасности «Осторожно! Водные объекты»</w:t>
            </w:r>
          </w:p>
          <w:p w:rsidR="00B97496" w:rsidRPr="00846CDE" w:rsidRDefault="00B97496" w:rsidP="004E7DC8">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148"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7 день </w:t>
            </w:r>
            <w:r>
              <w:rPr>
                <w:rFonts w:ascii="Times New Roman" w:eastAsia="Calibri" w:hAnsi="Times New Roman"/>
                <w:b/>
                <w:sz w:val="16"/>
                <w:szCs w:val="16"/>
                <w:lang w:eastAsia="en-US"/>
              </w:rPr>
              <w:t>06</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#Диско_ПАНОРАМА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«Стенка-на-стенку!»</w:t>
            </w:r>
          </w:p>
          <w:p w:rsidR="00B97496" w:rsidRPr="00846CDE" w:rsidRDefault="00B97496" w:rsidP="004E7DC8">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hAnsi="Times New Roman"/>
                <w:i/>
                <w:sz w:val="16"/>
                <w:szCs w:val="16"/>
              </w:rPr>
              <w:t>В рамках проекта «Здоровье в движении!)</w:t>
            </w:r>
          </w:p>
          <w:p w:rsidR="00B97496" w:rsidRDefault="00B97496" w:rsidP="004E7DC8">
            <w:pPr>
              <w:spacing w:after="0" w:line="240" w:lineRule="auto"/>
              <w:jc w:val="center"/>
              <w:rPr>
                <w:rFonts w:ascii="Times New Roman" w:eastAsia="Calibri" w:hAnsi="Times New Roman"/>
                <w:b/>
                <w:sz w:val="16"/>
                <w:szCs w:val="16"/>
                <w:shd w:val="clear" w:color="auto" w:fill="FFFFFF"/>
                <w:lang w:eastAsia="en-US"/>
              </w:rPr>
            </w:pPr>
          </w:p>
          <w:p w:rsidR="00B97496" w:rsidRPr="00846CDE" w:rsidRDefault="00B97496" w:rsidP="004E7DC8">
            <w:pPr>
              <w:spacing w:after="0" w:line="240" w:lineRule="auto"/>
              <w:jc w:val="center"/>
              <w:rPr>
                <w:b/>
                <w:sz w:val="16"/>
                <w:szCs w:val="16"/>
              </w:rPr>
            </w:pPr>
            <w:r w:rsidRPr="00846CDE">
              <w:rPr>
                <w:rFonts w:ascii="Times New Roman" w:eastAsia="Calibri" w:hAnsi="Times New Roman"/>
                <w:b/>
                <w:sz w:val="16"/>
                <w:szCs w:val="16"/>
                <w:shd w:val="clear" w:color="auto" w:fill="FFFFFF"/>
                <w:lang w:eastAsia="en-US"/>
              </w:rPr>
              <w:t>#ЭКШЕН-квест</w:t>
            </w:r>
            <w:r>
              <w:rPr>
                <w:rFonts w:ascii="Times New Roman" w:eastAsia="Calibri" w:hAnsi="Times New Roman"/>
                <w:b/>
                <w:sz w:val="16"/>
                <w:szCs w:val="16"/>
                <w:shd w:val="clear" w:color="auto" w:fill="FFFFFF"/>
                <w:lang w:eastAsia="en-US"/>
              </w:rPr>
              <w:t xml:space="preserve"> </w:t>
            </w:r>
            <w:r w:rsidRPr="00846CDE">
              <w:rPr>
                <w:b/>
                <w:sz w:val="16"/>
                <w:szCs w:val="16"/>
              </w:rPr>
              <w:t>«Мастерская Данилы»</w:t>
            </w:r>
          </w:p>
          <w:p w:rsidR="00B97496" w:rsidRPr="00846CDE" w:rsidRDefault="00B97496" w:rsidP="004E7DC8">
            <w:pPr>
              <w:pStyle w:val="a6"/>
              <w:spacing w:before="0" w:beforeAutospacing="0" w:after="0" w:afterAutospacing="0"/>
              <w:ind w:left="75" w:right="75"/>
              <w:rPr>
                <w:sz w:val="16"/>
                <w:szCs w:val="16"/>
              </w:rPr>
            </w:pPr>
          </w:p>
          <w:p w:rsidR="00B97496" w:rsidRPr="00846CDE" w:rsidRDefault="00B97496" w:rsidP="004E7DC8">
            <w:pPr>
              <w:tabs>
                <w:tab w:val="left" w:pos="540"/>
                <w:tab w:val="center" w:pos="1538"/>
              </w:tabs>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w:t>
            </w:r>
            <w:r>
              <w:rPr>
                <w:rFonts w:ascii="Times New Roman" w:hAnsi="Times New Roman"/>
                <w:b/>
                <w:sz w:val="16"/>
                <w:szCs w:val="16"/>
              </w:rPr>
              <w:t xml:space="preserve">Фото-Мозаика </w:t>
            </w:r>
            <w:r w:rsidRPr="00846CDE">
              <w:rPr>
                <w:rFonts w:ascii="Times New Roman" w:hAnsi="Times New Roman"/>
                <w:b/>
                <w:sz w:val="16"/>
                <w:szCs w:val="16"/>
              </w:rPr>
              <w:t>«В объективе – МЫ!»</w:t>
            </w:r>
          </w:p>
          <w:p w:rsidR="00B97496" w:rsidRPr="008015B3" w:rsidRDefault="00B97496" w:rsidP="004E7DC8">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(в рамках проекта «Добро пожаловать»)  </w:t>
            </w: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B97496" w:rsidRPr="00846CDE" w:rsidRDefault="00B97496" w:rsidP="004E7DC8">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bCs/>
                <w:i/>
                <w:sz w:val="16"/>
                <w:szCs w:val="16"/>
                <w:lang w:eastAsia="en-US"/>
              </w:rPr>
              <w:t xml:space="preserve">ПДД </w:t>
            </w:r>
            <w:r w:rsidRPr="00846CDE">
              <w:rPr>
                <w:rFonts w:ascii="Times New Roman" w:eastAsia="Calibri" w:hAnsi="Times New Roman"/>
                <w:i/>
                <w:sz w:val="16"/>
                <w:szCs w:val="16"/>
                <w:lang w:eastAsia="en-US"/>
              </w:rPr>
              <w:t>«Улица полна неожиданностей»</w:t>
            </w:r>
          </w:p>
          <w:p w:rsidR="00B97496" w:rsidRPr="00846CDE" w:rsidRDefault="00B97496" w:rsidP="004E7DC8">
            <w:pPr>
              <w:shd w:val="clear" w:color="auto" w:fill="FFFFFF"/>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Спортчас «ГТО»</w:t>
            </w:r>
          </w:p>
          <w:p w:rsidR="00B97496" w:rsidRPr="00846CDE" w:rsidRDefault="00B97496" w:rsidP="004E7DC8">
            <w:pPr>
              <w:spacing w:after="0" w:line="240" w:lineRule="auto"/>
              <w:jc w:val="center"/>
              <w:rPr>
                <w:rFonts w:ascii="Times New Roman" w:eastAsia="Calibri" w:hAnsi="Times New Roman"/>
                <w:sz w:val="16"/>
                <w:szCs w:val="16"/>
                <w:lang w:eastAsia="en-US"/>
              </w:rPr>
            </w:pPr>
            <w:r w:rsidRPr="00846CDE">
              <w:rPr>
                <w:rFonts w:ascii="Times New Roman" w:eastAsia="Calibri" w:hAnsi="Times New Roman"/>
                <w:sz w:val="16"/>
                <w:szCs w:val="16"/>
                <w:lang w:eastAsia="en-US"/>
              </w:rPr>
              <w:t>Практические занятия по ГО и ЧС со специалистами МЧС</w:t>
            </w:r>
          </w:p>
          <w:p w:rsidR="00B97496" w:rsidRPr="00846CDE" w:rsidRDefault="00B97496" w:rsidP="004E7DC8">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hideMark/>
          </w:tcPr>
          <w:p w:rsidR="00B97496" w:rsidRPr="00846CDE" w:rsidRDefault="00B97496" w:rsidP="004E7DC8">
            <w:pPr>
              <w:spacing w:after="0" w:line="240" w:lineRule="auto"/>
              <w:ind w:left="36"/>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8 день </w:t>
            </w:r>
            <w:r>
              <w:rPr>
                <w:rFonts w:ascii="Times New Roman" w:eastAsia="Calibri" w:hAnsi="Times New Roman"/>
                <w:b/>
                <w:sz w:val="16"/>
                <w:szCs w:val="16"/>
                <w:lang w:eastAsia="en-US"/>
              </w:rPr>
              <w:t>07</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spacing w:after="0" w:line="240" w:lineRule="auto"/>
              <w:ind w:left="33"/>
              <w:contextualSpacing/>
              <w:jc w:val="center"/>
              <w:rPr>
                <w:rFonts w:ascii="Times New Roman" w:eastAsia="Calibri" w:hAnsi="Times New Roman"/>
                <w:b/>
                <w:bCs/>
                <w:sz w:val="16"/>
                <w:szCs w:val="16"/>
                <w:lang w:eastAsia="en-US"/>
              </w:rPr>
            </w:pPr>
            <w:r w:rsidRPr="00846CDE">
              <w:rPr>
                <w:rFonts w:ascii="Times New Roman" w:eastAsia="Calibri" w:hAnsi="Times New Roman"/>
                <w:b/>
                <w:bCs/>
                <w:sz w:val="16"/>
                <w:szCs w:val="16"/>
                <w:lang w:eastAsia="en-US"/>
              </w:rPr>
              <w:t>Детско-родительский Флешмоб</w:t>
            </w:r>
          </w:p>
          <w:p w:rsidR="00B97496" w:rsidRDefault="00B97496" w:rsidP="004E7DC8">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 xml:space="preserve">«С днем рождения, Тюменская область!» </w:t>
            </w:r>
          </w:p>
          <w:p w:rsidR="00B97496" w:rsidRDefault="00B97496" w:rsidP="004E7DC8">
            <w:pPr>
              <w:tabs>
                <w:tab w:val="left" w:pos="540"/>
                <w:tab w:val="center" w:pos="1538"/>
              </w:tabs>
              <w:spacing w:after="0" w:line="240" w:lineRule="auto"/>
              <w:ind w:left="33"/>
              <w:contextualSpacing/>
              <w:jc w:val="center"/>
              <w:rPr>
                <w:rFonts w:ascii="Times New Roman" w:hAnsi="Times New Roman"/>
                <w:sz w:val="16"/>
                <w:szCs w:val="16"/>
              </w:rPr>
            </w:pPr>
            <w:r>
              <w:rPr>
                <w:rFonts w:ascii="Times New Roman" w:hAnsi="Times New Roman"/>
                <w:sz w:val="16"/>
                <w:szCs w:val="16"/>
              </w:rPr>
              <w:t>(</w:t>
            </w:r>
            <w:r w:rsidRPr="00846CDE">
              <w:rPr>
                <w:rFonts w:ascii="Times New Roman" w:hAnsi="Times New Roman"/>
                <w:sz w:val="16"/>
                <w:szCs w:val="16"/>
              </w:rPr>
              <w:t>в рамках 80 летия Тюменской области)</w:t>
            </w:r>
          </w:p>
          <w:p w:rsidR="00B97496" w:rsidRDefault="00B97496" w:rsidP="004E7DC8">
            <w:pPr>
              <w:tabs>
                <w:tab w:val="left" w:pos="540"/>
                <w:tab w:val="center" w:pos="1538"/>
              </w:tabs>
              <w:spacing w:after="0" w:line="240" w:lineRule="auto"/>
              <w:ind w:left="33"/>
              <w:contextualSpacing/>
              <w:jc w:val="center"/>
              <w:rPr>
                <w:rFonts w:ascii="Times New Roman" w:hAnsi="Times New Roman"/>
                <w:sz w:val="16"/>
                <w:szCs w:val="16"/>
              </w:rPr>
            </w:pP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Нон-Стоп</w:t>
            </w:r>
            <w:r w:rsidRPr="00846CDE">
              <w:rPr>
                <w:rFonts w:ascii="Times New Roman" w:eastAsia="Calibri" w:hAnsi="Times New Roman"/>
                <w:b/>
                <w:sz w:val="16"/>
                <w:szCs w:val="16"/>
                <w:shd w:val="clear" w:color="auto" w:fill="FFFFFF"/>
                <w:lang w:eastAsia="en-US"/>
              </w:rPr>
              <w:t xml:space="preserve"> </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«Мистер Изумруд&amp;Мисс Яшма»</w:t>
            </w:r>
          </w:p>
          <w:p w:rsidR="00B97496" w:rsidRPr="00846CDE" w:rsidRDefault="00B97496" w:rsidP="004E7DC8">
            <w:pPr>
              <w:spacing w:after="0" w:line="240" w:lineRule="auto"/>
              <w:jc w:val="center"/>
              <w:rPr>
                <w:rFonts w:ascii="Times New Roman" w:eastAsia="Calibri" w:hAnsi="Times New Roman"/>
                <w:b/>
                <w:sz w:val="16"/>
                <w:szCs w:val="16"/>
                <w:lang w:eastAsia="en-US"/>
              </w:rPr>
            </w:pPr>
          </w:p>
          <w:p w:rsidR="00B97496"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#Аукцион_РОССЫПЕЙ </w:t>
            </w:r>
            <w:r>
              <w:rPr>
                <w:rFonts w:ascii="Times New Roman" w:eastAsia="Calibri" w:hAnsi="Times New Roman"/>
                <w:b/>
                <w:sz w:val="16"/>
                <w:szCs w:val="16"/>
                <w:lang w:eastAsia="en-US"/>
              </w:rPr>
              <w:t xml:space="preserve"> </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Территория ТЕПЛА</w:t>
            </w:r>
            <w:r w:rsidRPr="00846CDE">
              <w:rPr>
                <w:rFonts w:ascii="Times New Roman" w:eastAsia="Calibri" w:hAnsi="Times New Roman"/>
                <w:b/>
                <w:sz w:val="16"/>
                <w:szCs w:val="16"/>
                <w:lang w:eastAsia="en-US"/>
              </w:rPr>
              <w:t>»</w:t>
            </w:r>
          </w:p>
          <w:p w:rsidR="00B97496" w:rsidRPr="00846CDE" w:rsidRDefault="00B97496" w:rsidP="004E7DC8">
            <w:pPr>
              <w:spacing w:after="0" w:line="240" w:lineRule="auto"/>
              <w:jc w:val="center"/>
              <w:rPr>
                <w:rFonts w:ascii="Times New Roman" w:eastAsia="Calibri" w:hAnsi="Times New Roman"/>
                <w:b/>
                <w:i/>
                <w:sz w:val="16"/>
                <w:szCs w:val="16"/>
                <w:lang w:eastAsia="en-US"/>
              </w:rPr>
            </w:pPr>
          </w:p>
          <w:p w:rsidR="00B97496" w:rsidRDefault="00B97496" w:rsidP="004E7DC8">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ПДД Акция</w:t>
            </w:r>
          </w:p>
          <w:p w:rsidR="00B97496" w:rsidRPr="00846CDE" w:rsidRDefault="00B97496" w:rsidP="004E7DC8">
            <w:pPr>
              <w:spacing w:after="0" w:line="240" w:lineRule="auto"/>
              <w:jc w:val="center"/>
              <w:rPr>
                <w:rFonts w:ascii="Times New Roman" w:eastAsia="Calibri" w:hAnsi="Times New Roman"/>
                <w:i/>
                <w:sz w:val="16"/>
                <w:szCs w:val="16"/>
                <w:lang w:eastAsia="en-US"/>
              </w:rPr>
            </w:pPr>
            <w:r w:rsidRPr="00846CDE">
              <w:rPr>
                <w:rFonts w:ascii="Times New Roman" w:eastAsia="Calibri" w:hAnsi="Times New Roman"/>
                <w:i/>
                <w:sz w:val="16"/>
                <w:szCs w:val="16"/>
                <w:lang w:eastAsia="en-US"/>
              </w:rPr>
              <w:t xml:space="preserve"> «Спасите наши души»</w:t>
            </w:r>
          </w:p>
          <w:p w:rsidR="00B97496" w:rsidRPr="00846CDE" w:rsidRDefault="00B97496" w:rsidP="004E7DC8">
            <w:pPr>
              <w:spacing w:after="0" w:line="240" w:lineRule="auto"/>
              <w:jc w:val="center"/>
              <w:rPr>
                <w:rFonts w:ascii="Times New Roman" w:eastAsia="Calibri" w:hAnsi="Times New Roman"/>
                <w:i/>
                <w:sz w:val="16"/>
                <w:szCs w:val="16"/>
                <w:lang w:eastAsia="en-US"/>
              </w:rPr>
            </w:pPr>
            <w:r>
              <w:rPr>
                <w:rFonts w:ascii="Times New Roman" w:eastAsia="Calibri" w:hAnsi="Times New Roman"/>
                <w:i/>
                <w:sz w:val="16"/>
                <w:szCs w:val="16"/>
                <w:lang w:eastAsia="en-US"/>
              </w:rPr>
              <w:t>Минутка безопасности</w:t>
            </w:r>
            <w:r w:rsidRPr="00846CDE">
              <w:rPr>
                <w:rFonts w:ascii="Times New Roman" w:eastAsia="Calibri" w:hAnsi="Times New Roman"/>
                <w:i/>
                <w:sz w:val="16"/>
                <w:szCs w:val="16"/>
                <w:lang w:eastAsia="en-US"/>
              </w:rPr>
              <w:t xml:space="preserve"> «Спички детям не игрушка»</w:t>
            </w:r>
          </w:p>
          <w:p w:rsidR="00B97496" w:rsidRPr="00846CDE" w:rsidRDefault="00B97496" w:rsidP="004E7DC8">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65"/>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9 день </w:t>
            </w:r>
            <w:r>
              <w:rPr>
                <w:rFonts w:ascii="Times New Roman" w:eastAsia="Calibri" w:hAnsi="Times New Roman"/>
                <w:b/>
                <w:sz w:val="16"/>
                <w:szCs w:val="16"/>
                <w:lang w:eastAsia="en-US"/>
              </w:rPr>
              <w:t>08</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Default="00B97496" w:rsidP="004E7DC8">
            <w:pPr>
              <w:spacing w:after="0" w:line="240" w:lineRule="auto"/>
              <w:jc w:val="center"/>
              <w:rPr>
                <w:rFonts w:ascii="Times New Roman" w:hAnsi="Times New Roman"/>
                <w:b/>
                <w:bCs/>
                <w:sz w:val="16"/>
                <w:szCs w:val="16"/>
              </w:rPr>
            </w:pPr>
            <w:r w:rsidRPr="00846CDE">
              <w:rPr>
                <w:rFonts w:ascii="Times New Roman" w:hAnsi="Times New Roman"/>
                <w:b/>
                <w:bCs/>
                <w:sz w:val="16"/>
                <w:szCs w:val="16"/>
              </w:rPr>
              <w:t xml:space="preserve">#Краеведческая завалинка </w:t>
            </w:r>
            <w:r>
              <w:rPr>
                <w:rFonts w:ascii="Times New Roman" w:hAnsi="Times New Roman"/>
                <w:b/>
                <w:bCs/>
                <w:sz w:val="16"/>
                <w:szCs w:val="16"/>
              </w:rPr>
              <w:t xml:space="preserve"> </w:t>
            </w:r>
          </w:p>
          <w:p w:rsidR="00B97496" w:rsidRDefault="00B97496" w:rsidP="004E7DC8">
            <w:pPr>
              <w:spacing w:after="0" w:line="240" w:lineRule="auto"/>
              <w:jc w:val="center"/>
              <w:rPr>
                <w:rFonts w:ascii="Times New Roman" w:eastAsia="Calibri" w:hAnsi="Times New Roman"/>
                <w:b/>
                <w:bCs/>
                <w:sz w:val="16"/>
                <w:szCs w:val="16"/>
                <w:lang w:eastAsia="en-US"/>
              </w:rPr>
            </w:pPr>
            <w:r w:rsidRPr="00846CDE">
              <w:rPr>
                <w:rFonts w:ascii="Times New Roman" w:hAnsi="Times New Roman"/>
                <w:b/>
                <w:sz w:val="16"/>
                <w:szCs w:val="16"/>
              </w:rPr>
              <w:t>«ЭтноЛето-2024»</w:t>
            </w:r>
            <w:r w:rsidRPr="00846CDE">
              <w:rPr>
                <w:rFonts w:ascii="Times New Roman" w:eastAsia="Calibri" w:hAnsi="Times New Roman"/>
                <w:b/>
                <w:bCs/>
                <w:sz w:val="16"/>
                <w:szCs w:val="16"/>
                <w:lang w:eastAsia="en-US"/>
              </w:rPr>
              <w:t xml:space="preserve"> </w:t>
            </w:r>
          </w:p>
          <w:p w:rsidR="00B97496" w:rsidRPr="00846CDE" w:rsidRDefault="00B97496" w:rsidP="004E7DC8">
            <w:pPr>
              <w:spacing w:after="0" w:line="240" w:lineRule="auto"/>
              <w:jc w:val="center"/>
              <w:rPr>
                <w:rFonts w:ascii="Times New Roman" w:eastAsia="Calibri" w:hAnsi="Times New Roman"/>
                <w:bCs/>
                <w:sz w:val="16"/>
                <w:szCs w:val="16"/>
                <w:lang w:eastAsia="en-US"/>
              </w:rPr>
            </w:pPr>
            <w:r>
              <w:rPr>
                <w:rFonts w:ascii="Times New Roman" w:eastAsia="Calibri" w:hAnsi="Times New Roman"/>
                <w:bCs/>
                <w:sz w:val="16"/>
                <w:szCs w:val="16"/>
                <w:lang w:eastAsia="en-US"/>
              </w:rPr>
              <w:t>(</w:t>
            </w:r>
            <w:r w:rsidRPr="00846CDE">
              <w:rPr>
                <w:rFonts w:ascii="Times New Roman" w:eastAsia="Calibri" w:hAnsi="Times New Roman"/>
                <w:bCs/>
                <w:sz w:val="16"/>
                <w:szCs w:val="16"/>
                <w:lang w:eastAsia="en-US"/>
              </w:rPr>
              <w:t>в рамках Символы рег</w:t>
            </w:r>
            <w:r>
              <w:rPr>
                <w:rFonts w:ascii="Times New Roman" w:eastAsia="Calibri" w:hAnsi="Times New Roman"/>
                <w:bCs/>
                <w:sz w:val="16"/>
                <w:szCs w:val="16"/>
                <w:lang w:eastAsia="en-US"/>
              </w:rPr>
              <w:t>и</w:t>
            </w:r>
            <w:r w:rsidRPr="00846CDE">
              <w:rPr>
                <w:rFonts w:ascii="Times New Roman" w:eastAsia="Calibri" w:hAnsi="Times New Roman"/>
                <w:bCs/>
                <w:sz w:val="16"/>
                <w:szCs w:val="16"/>
                <w:lang w:eastAsia="en-US"/>
              </w:rPr>
              <w:t>она)</w:t>
            </w:r>
          </w:p>
          <w:p w:rsidR="00B97496" w:rsidRDefault="00B97496" w:rsidP="004E7DC8">
            <w:pPr>
              <w:spacing w:after="0" w:line="240" w:lineRule="auto"/>
              <w:jc w:val="center"/>
              <w:rPr>
                <w:rFonts w:ascii="Times New Roman" w:eastAsia="Calibri" w:hAnsi="Times New Roman"/>
                <w:b/>
                <w:sz w:val="16"/>
                <w:szCs w:val="16"/>
                <w:shd w:val="clear" w:color="auto" w:fill="FFFFFF"/>
                <w:lang w:eastAsia="en-US"/>
              </w:rPr>
            </w:pPr>
          </w:p>
          <w:p w:rsidR="00B97496" w:rsidRPr="00846CDE" w:rsidRDefault="00B97496" w:rsidP="004E7DC8">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w:t>
            </w:r>
            <w:r>
              <w:rPr>
                <w:rFonts w:ascii="Times New Roman" w:eastAsia="Calibri" w:hAnsi="Times New Roman"/>
                <w:b/>
                <w:sz w:val="16"/>
                <w:szCs w:val="16"/>
                <w:shd w:val="clear" w:color="auto" w:fill="FFFFFF"/>
                <w:lang w:eastAsia="en-US"/>
              </w:rPr>
              <w:t>Ювелирный_ДрессКод</w:t>
            </w:r>
          </w:p>
          <w:p w:rsidR="00B97496" w:rsidRPr="00846CDE" w:rsidRDefault="00B97496" w:rsidP="004E7DC8">
            <w:pPr>
              <w:spacing w:after="0" w:line="240" w:lineRule="auto"/>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«Цветик-Семицветик»</w:t>
            </w:r>
          </w:p>
          <w:p w:rsidR="00B97496" w:rsidRPr="00846CDE" w:rsidRDefault="00B97496" w:rsidP="004E7DC8">
            <w:pPr>
              <w:spacing w:after="0" w:line="240" w:lineRule="auto"/>
              <w:jc w:val="center"/>
              <w:rPr>
                <w:rFonts w:ascii="Times New Roman" w:eastAsia="Calibri" w:hAnsi="Times New Roman"/>
                <w:sz w:val="16"/>
                <w:szCs w:val="16"/>
                <w:shd w:val="clear" w:color="auto" w:fill="FFFFFF"/>
                <w:lang w:eastAsia="en-US"/>
              </w:rPr>
            </w:pPr>
            <w:r w:rsidRPr="00846CDE">
              <w:rPr>
                <w:rFonts w:ascii="Times New Roman" w:eastAsia="Calibri" w:hAnsi="Times New Roman"/>
                <w:sz w:val="16"/>
                <w:szCs w:val="16"/>
                <w:shd w:val="clear" w:color="auto" w:fill="FFFFFF"/>
                <w:lang w:eastAsia="en-US"/>
              </w:rPr>
              <w:t xml:space="preserve">(в рамках центра Точка роста) </w:t>
            </w:r>
          </w:p>
          <w:p w:rsidR="00B97496" w:rsidRPr="00846CDE" w:rsidRDefault="00B97496" w:rsidP="004E7DC8">
            <w:pPr>
              <w:spacing w:after="0" w:line="240" w:lineRule="auto"/>
              <w:jc w:val="center"/>
              <w:rPr>
                <w:rFonts w:ascii="Times New Roman" w:eastAsia="Calibri" w:hAnsi="Times New Roman"/>
                <w:b/>
                <w:bCs/>
                <w:sz w:val="16"/>
                <w:szCs w:val="16"/>
                <w:lang w:eastAsia="en-US"/>
              </w:rPr>
            </w:pPr>
          </w:p>
          <w:p w:rsidR="00B97496"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#Спортивная тропа «АЗИМУТ» </w:t>
            </w:r>
          </w:p>
          <w:p w:rsidR="00B97496" w:rsidRDefault="00B97496" w:rsidP="004E7DC8">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Pr>
                <w:rFonts w:ascii="Times New Roman" w:eastAsia="Calibri" w:hAnsi="Times New Roman"/>
                <w:sz w:val="16"/>
                <w:szCs w:val="16"/>
                <w:lang w:eastAsia="en-US"/>
              </w:rPr>
              <w:t>(</w:t>
            </w:r>
            <w:r w:rsidRPr="008015B3">
              <w:rPr>
                <w:rFonts w:ascii="Times New Roman" w:eastAsia="Calibri" w:hAnsi="Times New Roman"/>
                <w:sz w:val="16"/>
                <w:szCs w:val="16"/>
                <w:lang w:eastAsia="en-US"/>
              </w:rPr>
              <w:t xml:space="preserve">в рамках проекта </w:t>
            </w:r>
          </w:p>
          <w:p w:rsidR="00B97496" w:rsidRPr="008015B3" w:rsidRDefault="00B97496" w:rsidP="004E7DC8">
            <w:pPr>
              <w:tabs>
                <w:tab w:val="left" w:pos="540"/>
                <w:tab w:val="center" w:pos="1538"/>
              </w:tabs>
              <w:spacing w:after="0" w:line="240" w:lineRule="auto"/>
              <w:ind w:left="33"/>
              <w:contextualSpacing/>
              <w:jc w:val="center"/>
              <w:rPr>
                <w:rFonts w:ascii="Times New Roman" w:eastAsia="Calibri" w:hAnsi="Times New Roman"/>
                <w:sz w:val="16"/>
                <w:szCs w:val="16"/>
                <w:lang w:eastAsia="en-US"/>
              </w:rPr>
            </w:pPr>
            <w:r w:rsidRPr="008015B3">
              <w:rPr>
                <w:rFonts w:ascii="Times New Roman" w:hAnsi="Times New Roman"/>
                <w:sz w:val="16"/>
                <w:szCs w:val="16"/>
              </w:rPr>
              <w:t>«Здоровье – в движении!»)</w:t>
            </w:r>
          </w:p>
          <w:p w:rsidR="00B97496" w:rsidRPr="00846CDE" w:rsidRDefault="00B97496" w:rsidP="004E7DC8">
            <w:pPr>
              <w:spacing w:after="0" w:line="240" w:lineRule="auto"/>
              <w:jc w:val="center"/>
              <w:rPr>
                <w:rFonts w:ascii="Times New Roman" w:eastAsia="Calibri" w:hAnsi="Times New Roman"/>
                <w:b/>
                <w:bCs/>
                <w:sz w:val="16"/>
                <w:szCs w:val="16"/>
                <w:lang w:eastAsia="en-US"/>
              </w:rPr>
            </w:pPr>
          </w:p>
          <w:p w:rsidR="00B97496" w:rsidRPr="008015B3" w:rsidRDefault="00B97496" w:rsidP="004E7DC8">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«Стихи и песни сочиняем - Правила движенья изучаем».</w:t>
            </w:r>
          </w:p>
          <w:p w:rsidR="00B97496" w:rsidRPr="00846CDE" w:rsidRDefault="00B97496" w:rsidP="004E7DC8">
            <w:pPr>
              <w:spacing w:after="0" w:line="240" w:lineRule="auto"/>
              <w:jc w:val="center"/>
              <w:rPr>
                <w:rFonts w:ascii="Times New Roman" w:eastAsia="Calibri" w:hAnsi="Times New Roman"/>
                <w:b/>
                <w:i/>
                <w:sz w:val="16"/>
                <w:szCs w:val="16"/>
                <w:lang w:eastAsia="en-US"/>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hideMark/>
          </w:tcPr>
          <w:p w:rsidR="00B97496" w:rsidRPr="00846CDE" w:rsidRDefault="00B97496" w:rsidP="004E7DC8">
            <w:pPr>
              <w:spacing w:after="0" w:line="240" w:lineRule="auto"/>
              <w:ind w:left="34"/>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10 день </w:t>
            </w:r>
            <w:r>
              <w:rPr>
                <w:rFonts w:ascii="Times New Roman" w:eastAsia="Calibri" w:hAnsi="Times New Roman"/>
                <w:b/>
                <w:sz w:val="16"/>
                <w:szCs w:val="16"/>
                <w:lang w:eastAsia="en-US"/>
              </w:rPr>
              <w:t>09</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hAnsi="Times New Roman"/>
                <w:b/>
                <w:sz w:val="16"/>
                <w:szCs w:val="16"/>
              </w:rPr>
              <w:t>#ФОТО</w:t>
            </w:r>
            <w:r>
              <w:rPr>
                <w:rFonts w:ascii="Times New Roman" w:hAnsi="Times New Roman"/>
                <w:b/>
                <w:sz w:val="16"/>
                <w:szCs w:val="16"/>
              </w:rPr>
              <w:t>_</w:t>
            </w:r>
            <w:r w:rsidRPr="00846CDE">
              <w:rPr>
                <w:rFonts w:ascii="Times New Roman" w:hAnsi="Times New Roman"/>
                <w:b/>
                <w:sz w:val="16"/>
                <w:szCs w:val="16"/>
              </w:rPr>
              <w:t>профи</w:t>
            </w:r>
            <w:r>
              <w:rPr>
                <w:rFonts w:ascii="Times New Roman" w:hAnsi="Times New Roman"/>
                <w:b/>
                <w:sz w:val="16"/>
                <w:szCs w:val="16"/>
              </w:rPr>
              <w:t xml:space="preserve"> </w:t>
            </w:r>
            <w:r w:rsidRPr="008015B3">
              <w:rPr>
                <w:rFonts w:ascii="Times New Roman" w:hAnsi="Times New Roman"/>
                <w:b/>
                <w:sz w:val="16"/>
                <w:szCs w:val="16"/>
              </w:rPr>
              <w:t>«</w:t>
            </w:r>
            <w:r>
              <w:rPr>
                <w:rFonts w:ascii="Times New Roman" w:hAnsi="Times New Roman"/>
                <w:b/>
                <w:sz w:val="16"/>
                <w:szCs w:val="16"/>
                <w:shd w:val="clear" w:color="auto" w:fill="FFFFFF"/>
              </w:rPr>
              <w:t>Остров сокровищ</w:t>
            </w:r>
            <w:r w:rsidRPr="008015B3">
              <w:rPr>
                <w:rFonts w:ascii="Times New Roman" w:hAnsi="Times New Roman"/>
                <w:b/>
                <w:sz w:val="16"/>
                <w:szCs w:val="16"/>
              </w:rPr>
              <w:t>»</w:t>
            </w:r>
            <w:r w:rsidRPr="00846CDE">
              <w:rPr>
                <w:rFonts w:ascii="Times New Roman" w:eastAsia="Calibri" w:hAnsi="Times New Roman"/>
                <w:b/>
                <w:sz w:val="16"/>
                <w:szCs w:val="16"/>
                <w:lang w:eastAsia="en-US"/>
              </w:rPr>
              <w:t xml:space="preserve"> </w:t>
            </w:r>
          </w:p>
          <w:p w:rsidR="00B97496" w:rsidRPr="00846CDE" w:rsidRDefault="00B97496" w:rsidP="004E7DC8">
            <w:pPr>
              <w:spacing w:after="0" w:line="240" w:lineRule="auto"/>
              <w:jc w:val="center"/>
              <w:rPr>
                <w:rFonts w:ascii="Times New Roman" w:eastAsia="Calibri" w:hAnsi="Times New Roman"/>
                <w:b/>
                <w:i/>
                <w:sz w:val="16"/>
                <w:szCs w:val="16"/>
                <w:shd w:val="clear" w:color="auto" w:fill="FFFFFF"/>
                <w:lang w:eastAsia="en-US"/>
              </w:rPr>
            </w:pPr>
            <w:r w:rsidRPr="00846CDE">
              <w:rPr>
                <w:rFonts w:ascii="Times New Roman" w:eastAsia="Calibri" w:hAnsi="Times New Roman"/>
                <w:sz w:val="16"/>
                <w:szCs w:val="16"/>
                <w:shd w:val="clear" w:color="auto" w:fill="FFFFFF"/>
                <w:lang w:eastAsia="en-US"/>
              </w:rPr>
              <w:t>(</w:t>
            </w:r>
            <w:r w:rsidRPr="008015B3">
              <w:rPr>
                <w:rFonts w:ascii="Times New Roman" w:hAnsi="Times New Roman"/>
                <w:bCs/>
                <w:sz w:val="16"/>
                <w:szCs w:val="16"/>
              </w:rPr>
              <w:t>в рамках проекта «Орлята России»</w:t>
            </w:r>
            <w:r w:rsidRPr="00846CDE">
              <w:rPr>
                <w:rFonts w:ascii="Times New Roman" w:eastAsia="Calibri" w:hAnsi="Times New Roman"/>
                <w:sz w:val="16"/>
                <w:szCs w:val="16"/>
                <w:shd w:val="clear" w:color="auto" w:fill="FFFFFF"/>
                <w:lang w:eastAsia="en-US"/>
              </w:rPr>
              <w:t>)</w:t>
            </w: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#МаршБросок</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Спортивный ПикНик</w:t>
            </w:r>
            <w:r w:rsidRPr="00846CDE">
              <w:rPr>
                <w:rFonts w:ascii="Times New Roman" w:eastAsia="Calibri" w:hAnsi="Times New Roman"/>
                <w:b/>
                <w:sz w:val="16"/>
                <w:szCs w:val="16"/>
                <w:lang w:eastAsia="en-US"/>
              </w:rPr>
              <w:t>»</w:t>
            </w:r>
          </w:p>
          <w:p w:rsidR="00B97496" w:rsidRPr="00297B61" w:rsidRDefault="00B97496" w:rsidP="004E7DC8">
            <w:pPr>
              <w:spacing w:after="0" w:line="240" w:lineRule="auto"/>
              <w:jc w:val="center"/>
              <w:rPr>
                <w:rFonts w:ascii="Times New Roman" w:eastAsia="Calibri" w:hAnsi="Times New Roman"/>
                <w:sz w:val="16"/>
                <w:szCs w:val="16"/>
                <w:lang w:eastAsia="en-US"/>
              </w:rPr>
            </w:pPr>
            <w:r w:rsidRPr="00297B61">
              <w:rPr>
                <w:rFonts w:ascii="Times New Roman" w:eastAsia="Calibri" w:hAnsi="Times New Roman"/>
                <w:sz w:val="16"/>
                <w:szCs w:val="16"/>
                <w:lang w:eastAsia="en-US"/>
              </w:rPr>
              <w:t>(в рамках ГТО)</w:t>
            </w:r>
          </w:p>
          <w:p w:rsidR="00B97496" w:rsidRPr="00846CDE"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p>
          <w:p w:rsidR="00B97496" w:rsidRPr="00846CDE"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hAnsi="Times New Roman"/>
                <w:b/>
                <w:sz w:val="16"/>
                <w:szCs w:val="16"/>
                <w:shd w:val="clear" w:color="auto" w:fill="FFFFFF"/>
              </w:rPr>
              <w:t>#ХАКАТОН</w:t>
            </w:r>
            <w:r>
              <w:rPr>
                <w:rFonts w:ascii="Times New Roman" w:hAnsi="Times New Roman"/>
                <w:b/>
                <w:sz w:val="16"/>
                <w:szCs w:val="16"/>
                <w:shd w:val="clear" w:color="auto" w:fill="FFFFFF"/>
              </w:rPr>
              <w:t xml:space="preserve"> </w:t>
            </w:r>
            <w:r w:rsidRPr="00846CDE">
              <w:rPr>
                <w:rFonts w:ascii="Times New Roman" w:eastAsia="Calibri" w:hAnsi="Times New Roman"/>
                <w:b/>
                <w:sz w:val="16"/>
                <w:szCs w:val="16"/>
                <w:lang w:eastAsia="en-US"/>
              </w:rPr>
              <w:t>«Семейный случай»</w:t>
            </w:r>
          </w:p>
          <w:p w:rsidR="00B97496" w:rsidRPr="008015B3"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r>
              <w:rPr>
                <w:rFonts w:ascii="Times New Roman" w:hAnsi="Times New Roman"/>
                <w:sz w:val="16"/>
                <w:szCs w:val="16"/>
              </w:rPr>
              <w:t>(</w:t>
            </w:r>
            <w:r w:rsidRPr="008015B3">
              <w:rPr>
                <w:rFonts w:ascii="Times New Roman" w:hAnsi="Times New Roman"/>
                <w:sz w:val="16"/>
                <w:szCs w:val="16"/>
              </w:rPr>
              <w:t>в рамках Года Семьи)</w:t>
            </w:r>
          </w:p>
          <w:p w:rsidR="00B97496" w:rsidRPr="00846CDE" w:rsidRDefault="00B97496" w:rsidP="004E7DC8">
            <w:pPr>
              <w:spacing w:after="0" w:line="240" w:lineRule="auto"/>
              <w:jc w:val="center"/>
              <w:rPr>
                <w:rFonts w:ascii="Times New Roman" w:eastAsia="Calibri" w:hAnsi="Times New Roman"/>
                <w:b/>
                <w:sz w:val="16"/>
                <w:szCs w:val="16"/>
                <w:lang w:eastAsia="en-US"/>
              </w:rPr>
            </w:pPr>
          </w:p>
          <w:p w:rsidR="00B97496" w:rsidRPr="008015B3" w:rsidRDefault="00B97496" w:rsidP="004E7DC8">
            <w:pPr>
              <w:spacing w:after="0" w:line="240" w:lineRule="auto"/>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ПДД «Академия пешеходов»</w:t>
            </w:r>
          </w:p>
          <w:p w:rsidR="00B97496" w:rsidRPr="008015B3" w:rsidRDefault="00B97496" w:rsidP="004E7DC8">
            <w:pPr>
              <w:spacing w:after="0" w:line="240" w:lineRule="auto"/>
              <w:ind w:left="46"/>
              <w:contextualSpacing/>
              <w:jc w:val="center"/>
              <w:rPr>
                <w:rFonts w:ascii="Times New Roman" w:eastAsia="Calibri" w:hAnsi="Times New Roman"/>
                <w:i/>
                <w:sz w:val="16"/>
                <w:szCs w:val="16"/>
                <w:lang w:eastAsia="en-US"/>
              </w:rPr>
            </w:pPr>
            <w:r w:rsidRPr="008015B3">
              <w:rPr>
                <w:rFonts w:ascii="Times New Roman" w:eastAsia="Calibri" w:hAnsi="Times New Roman"/>
                <w:i/>
                <w:sz w:val="16"/>
                <w:szCs w:val="16"/>
                <w:lang w:eastAsia="en-US"/>
              </w:rPr>
              <w:t>Минутка здоровья «Правильное питание»</w:t>
            </w:r>
          </w:p>
          <w:p w:rsidR="00B97496" w:rsidRPr="00846CDE" w:rsidRDefault="00B97496" w:rsidP="004E7DC8">
            <w:pPr>
              <w:spacing w:after="0" w:line="240" w:lineRule="auto"/>
              <w:ind w:left="33"/>
              <w:contextualSpacing/>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B97496" w:rsidRPr="00846CDE" w:rsidRDefault="00B97496" w:rsidP="004E7DC8">
            <w:pPr>
              <w:spacing w:after="0" w:line="240" w:lineRule="auto"/>
              <w:contextualSpacing/>
              <w:rPr>
                <w:rFonts w:ascii="Times New Roman" w:eastAsia="Calibri" w:hAnsi="Times New Roman"/>
                <w:sz w:val="16"/>
                <w:szCs w:val="16"/>
                <w:u w:val="single"/>
                <w:lang w:eastAsia="en-US"/>
              </w:rPr>
            </w:pPr>
            <w:r w:rsidRPr="00846CDE">
              <w:rPr>
                <w:rFonts w:ascii="Times New Roman" w:hAnsi="Times New Roman"/>
                <w:i/>
                <w:sz w:val="16"/>
                <w:szCs w:val="16"/>
              </w:rPr>
              <w:t xml:space="preserve"> </w:t>
            </w:r>
          </w:p>
        </w:tc>
      </w:tr>
      <w:tr w:rsidR="00B97496" w:rsidRPr="00846CDE" w:rsidTr="00B97496">
        <w:trPr>
          <w:trHeight w:val="347"/>
        </w:trPr>
        <w:tc>
          <w:tcPr>
            <w:tcW w:w="11031" w:type="dxa"/>
            <w:gridSpan w:val="5"/>
            <w:tcBorders>
              <w:top w:val="single" w:sz="4" w:space="0" w:color="000000"/>
              <w:left w:val="single" w:sz="4" w:space="0" w:color="000000"/>
              <w:bottom w:val="single" w:sz="4" w:space="0" w:color="000000"/>
              <w:right w:val="single" w:sz="4" w:space="0" w:color="000000"/>
            </w:tcBorders>
          </w:tcPr>
          <w:p w:rsidR="00B97496" w:rsidRPr="000070BD" w:rsidRDefault="00B97496" w:rsidP="004E7DC8">
            <w:pPr>
              <w:spacing w:after="0" w:line="240" w:lineRule="auto"/>
              <w:jc w:val="center"/>
              <w:rPr>
                <w:rFonts w:ascii="Times New Roman" w:eastAsia="Calibri" w:hAnsi="Times New Roman"/>
                <w:b/>
                <w:i/>
                <w:sz w:val="28"/>
                <w:szCs w:val="28"/>
                <w:lang w:eastAsia="en-US"/>
              </w:rPr>
            </w:pPr>
            <w:r w:rsidRPr="000070BD">
              <w:rPr>
                <w:rFonts w:ascii="Times New Roman" w:eastAsia="Calibri" w:hAnsi="Times New Roman"/>
                <w:b/>
                <w:sz w:val="28"/>
                <w:szCs w:val="28"/>
                <w:lang w:eastAsia="en-US"/>
              </w:rPr>
              <w:t>#3_ТРЕК маршрута «</w:t>
            </w:r>
            <w:r w:rsidRPr="000070BD">
              <w:rPr>
                <w:rFonts w:ascii="Times New Roman" w:hAnsi="Times New Roman"/>
                <w:b/>
                <w:sz w:val="28"/>
                <w:szCs w:val="28"/>
                <w:shd w:val="clear" w:color="auto" w:fill="FFFFFF"/>
              </w:rPr>
              <w:t>Каменный цветок</w:t>
            </w:r>
            <w:r w:rsidRPr="000070BD">
              <w:rPr>
                <w:rFonts w:ascii="Times New Roman" w:eastAsia="Calibri" w:hAnsi="Times New Roman"/>
                <w:b/>
                <w:sz w:val="28"/>
                <w:szCs w:val="28"/>
                <w:lang w:eastAsia="en-US"/>
              </w:rPr>
              <w:t>»   На что и клад, когда в семье лад.</w:t>
            </w:r>
          </w:p>
        </w:tc>
      </w:tr>
      <w:tr w:rsidR="00B97496" w:rsidRPr="00846CDE" w:rsidTr="00B97496">
        <w:trPr>
          <w:trHeight w:val="448"/>
        </w:trPr>
        <w:tc>
          <w:tcPr>
            <w:tcW w:w="2115"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33"/>
              <w:contextualSpacing/>
              <w:jc w:val="center"/>
              <w:rPr>
                <w:rFonts w:ascii="Times New Roman" w:hAnsi="Times New Roman"/>
                <w:b/>
                <w:sz w:val="16"/>
                <w:szCs w:val="16"/>
              </w:rPr>
            </w:pPr>
            <w:r w:rsidRPr="00846CDE">
              <w:rPr>
                <w:rFonts w:ascii="Times New Roman" w:hAnsi="Times New Roman"/>
                <w:b/>
                <w:sz w:val="16"/>
                <w:szCs w:val="16"/>
              </w:rPr>
              <w:t xml:space="preserve">11 день </w:t>
            </w:r>
            <w:r>
              <w:rPr>
                <w:rFonts w:ascii="Times New Roman" w:eastAsia="Calibri" w:hAnsi="Times New Roman"/>
                <w:b/>
                <w:sz w:val="16"/>
                <w:szCs w:val="16"/>
                <w:lang w:eastAsia="en-US"/>
              </w:rPr>
              <w:t>12</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#ШОУ_</w:t>
            </w:r>
            <w:r w:rsidRPr="00846CDE">
              <w:rPr>
                <w:rFonts w:ascii="Times New Roman" w:hAnsi="Times New Roman"/>
                <w:b/>
                <w:sz w:val="16"/>
                <w:szCs w:val="16"/>
                <w:lang w:val="en-US"/>
              </w:rPr>
              <w:t>M</w:t>
            </w:r>
            <w:r w:rsidRPr="00846CDE">
              <w:rPr>
                <w:rFonts w:ascii="Times New Roman" w:hAnsi="Times New Roman"/>
                <w:b/>
                <w:sz w:val="16"/>
                <w:szCs w:val="16"/>
              </w:rPr>
              <w:t xml:space="preserve">ИКС </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«В поисках Каменного цветка» </w:t>
            </w:r>
          </w:p>
          <w:p w:rsidR="00B97496" w:rsidRPr="008015B3" w:rsidRDefault="00B97496" w:rsidP="004E7DC8">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B97496" w:rsidRPr="00846CDE" w:rsidRDefault="00B97496" w:rsidP="004E7DC8">
            <w:pPr>
              <w:tabs>
                <w:tab w:val="left" w:pos="540"/>
                <w:tab w:val="center" w:pos="1538"/>
              </w:tabs>
              <w:spacing w:after="0" w:line="240" w:lineRule="auto"/>
              <w:ind w:left="33"/>
              <w:contextualSpacing/>
              <w:jc w:val="center"/>
              <w:rPr>
                <w:rFonts w:ascii="Times New Roman" w:hAnsi="Times New Roman"/>
                <w:b/>
                <w:sz w:val="16"/>
                <w:szCs w:val="16"/>
              </w:rPr>
            </w:pPr>
          </w:p>
          <w:p w:rsidR="00B97496"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#ИнтеллекТУРНИР </w:t>
            </w:r>
            <w:r>
              <w:rPr>
                <w:rFonts w:ascii="Times New Roman" w:hAnsi="Times New Roman"/>
                <w:b/>
                <w:sz w:val="16"/>
                <w:szCs w:val="16"/>
              </w:rPr>
              <w:t xml:space="preserve"> </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«Стенка на стенку» </w:t>
            </w:r>
          </w:p>
          <w:p w:rsidR="00B97496" w:rsidRPr="00846CDE" w:rsidRDefault="00B97496" w:rsidP="004E7DC8">
            <w:pPr>
              <w:spacing w:after="0" w:line="240" w:lineRule="auto"/>
              <w:jc w:val="center"/>
              <w:rPr>
                <w:rFonts w:ascii="Times New Roman" w:hAnsi="Times New Roman"/>
                <w:sz w:val="16"/>
                <w:szCs w:val="16"/>
              </w:rPr>
            </w:pPr>
            <w:r w:rsidRPr="00846CDE">
              <w:rPr>
                <w:rFonts w:ascii="Times New Roman" w:hAnsi="Times New Roman"/>
                <w:sz w:val="16"/>
                <w:szCs w:val="16"/>
              </w:rPr>
              <w:t>(в рамках проекта «Удивительные шахматы»)</w:t>
            </w:r>
          </w:p>
          <w:p w:rsidR="00B97496" w:rsidRPr="00846CDE" w:rsidRDefault="00B97496" w:rsidP="004E7DC8">
            <w:pPr>
              <w:spacing w:after="0" w:line="240" w:lineRule="auto"/>
              <w:jc w:val="center"/>
              <w:rPr>
                <w:rFonts w:ascii="Times New Roman" w:hAnsi="Times New Roman"/>
                <w:b/>
                <w:sz w:val="16"/>
                <w:szCs w:val="16"/>
              </w:rPr>
            </w:pPr>
          </w:p>
          <w:p w:rsidR="00B97496" w:rsidRPr="008015B3" w:rsidRDefault="00B97496" w:rsidP="004E7DC8">
            <w:pPr>
              <w:spacing w:after="0" w:line="240" w:lineRule="auto"/>
              <w:jc w:val="center"/>
              <w:rPr>
                <w:rFonts w:ascii="Times New Roman" w:hAnsi="Times New Roman"/>
                <w:bCs/>
                <w:sz w:val="16"/>
                <w:szCs w:val="16"/>
              </w:rPr>
            </w:pPr>
            <w:r w:rsidRPr="008015B3">
              <w:rPr>
                <w:rFonts w:ascii="Times New Roman" w:hAnsi="Times New Roman"/>
                <w:bCs/>
                <w:sz w:val="16"/>
                <w:szCs w:val="16"/>
              </w:rPr>
              <w:t xml:space="preserve">ПДД </w:t>
            </w:r>
            <w:r w:rsidRPr="008015B3">
              <w:rPr>
                <w:rFonts w:ascii="Times New Roman" w:hAnsi="Times New Roman"/>
                <w:sz w:val="16"/>
                <w:szCs w:val="16"/>
              </w:rPr>
              <w:t>«ЮИД – наши верные друзья»</w:t>
            </w:r>
          </w:p>
          <w:p w:rsidR="00B97496" w:rsidRPr="00846CDE" w:rsidRDefault="00B97496" w:rsidP="004E7DC8">
            <w:pPr>
              <w:spacing w:after="0" w:line="240" w:lineRule="auto"/>
              <w:jc w:val="center"/>
              <w:rPr>
                <w:rFonts w:ascii="Times New Roman" w:hAnsi="Times New Roman"/>
                <w:b/>
                <w:sz w:val="16"/>
                <w:szCs w:val="16"/>
              </w:rPr>
            </w:pPr>
          </w:p>
          <w:p w:rsidR="00B97496" w:rsidRPr="00846CDE" w:rsidRDefault="00B97496" w:rsidP="004E7DC8">
            <w:pPr>
              <w:spacing w:after="0" w:line="240" w:lineRule="auto"/>
              <w:ind w:left="33"/>
              <w:contextualSpacing/>
              <w:jc w:val="center"/>
              <w:rPr>
                <w:rFonts w:ascii="Times New Roman" w:hAnsi="Times New Roman"/>
                <w:sz w:val="16"/>
                <w:szCs w:val="16"/>
                <w:u w:val="single"/>
              </w:rPr>
            </w:pPr>
            <w:r w:rsidRPr="00846CDE">
              <w:rPr>
                <w:rFonts w:ascii="Times New Roman" w:hAnsi="Times New Roman"/>
                <w:sz w:val="16"/>
                <w:szCs w:val="16"/>
                <w:u w:val="single"/>
              </w:rPr>
              <w:t>РАБОТА КРУЖКОВ</w:t>
            </w:r>
          </w:p>
        </w:tc>
        <w:tc>
          <w:tcPr>
            <w:tcW w:w="2148"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36"/>
              <w:contextualSpacing/>
              <w:jc w:val="center"/>
              <w:rPr>
                <w:rFonts w:ascii="Times New Roman" w:hAnsi="Times New Roman"/>
                <w:b/>
                <w:sz w:val="16"/>
                <w:szCs w:val="16"/>
              </w:rPr>
            </w:pPr>
            <w:r w:rsidRPr="00846CDE">
              <w:rPr>
                <w:rFonts w:ascii="Times New Roman" w:hAnsi="Times New Roman"/>
                <w:b/>
                <w:sz w:val="16"/>
                <w:szCs w:val="16"/>
              </w:rPr>
              <w:t xml:space="preserve">12 день </w:t>
            </w:r>
            <w:r>
              <w:rPr>
                <w:rFonts w:ascii="Times New Roman" w:eastAsia="Calibri" w:hAnsi="Times New Roman"/>
                <w:b/>
                <w:sz w:val="16"/>
                <w:szCs w:val="16"/>
                <w:lang w:eastAsia="en-US"/>
              </w:rPr>
              <w:t>13</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r w:rsidRPr="00846CDE">
              <w:rPr>
                <w:rFonts w:ascii="Times New Roman" w:hAnsi="Times New Roman"/>
                <w:b/>
                <w:sz w:val="16"/>
                <w:szCs w:val="16"/>
              </w:rPr>
              <w:t>.</w:t>
            </w: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#ФЛАЕР_ШОУ</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w:t>
            </w:r>
            <w:r w:rsidRPr="00846CDE">
              <w:rPr>
                <w:rFonts w:ascii="Times New Roman" w:eastAsia="Calibri" w:hAnsi="Times New Roman"/>
                <w:b/>
                <w:i/>
                <w:sz w:val="16"/>
                <w:szCs w:val="16"/>
                <w:lang w:eastAsia="en-US"/>
              </w:rPr>
              <w:t>НИТЬ ПАМЯТИ</w:t>
            </w:r>
            <w:r w:rsidRPr="00846CDE">
              <w:rPr>
                <w:rFonts w:ascii="Times New Roman" w:eastAsia="Calibri" w:hAnsi="Times New Roman"/>
                <w:b/>
                <w:sz w:val="16"/>
                <w:szCs w:val="16"/>
                <w:lang w:eastAsia="en-US"/>
              </w:rPr>
              <w:t>»</w:t>
            </w:r>
          </w:p>
          <w:p w:rsidR="00B97496" w:rsidRDefault="00B97496" w:rsidP="004E7DC8">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проекта</w:t>
            </w:r>
          </w:p>
          <w:p w:rsidR="00B97496" w:rsidRPr="008015B3" w:rsidRDefault="00B97496" w:rsidP="004E7DC8">
            <w:pPr>
              <w:spacing w:after="0" w:line="240" w:lineRule="auto"/>
              <w:jc w:val="center"/>
              <w:rPr>
                <w:rFonts w:ascii="Times New Roman" w:eastAsia="Calibri" w:hAnsi="Times New Roman"/>
                <w:b/>
                <w:sz w:val="16"/>
                <w:szCs w:val="16"/>
                <w:lang w:eastAsia="en-US"/>
              </w:rPr>
            </w:pPr>
            <w:r w:rsidRPr="008015B3">
              <w:rPr>
                <w:rFonts w:ascii="Times New Roman" w:eastAsia="Calibri" w:hAnsi="Times New Roman"/>
                <w:sz w:val="16"/>
                <w:szCs w:val="16"/>
                <w:lang w:eastAsia="en-US"/>
              </w:rPr>
              <w:t xml:space="preserve"> «Мы-потомки Героев!»</w:t>
            </w:r>
            <w:r>
              <w:rPr>
                <w:rFonts w:ascii="Times New Roman" w:eastAsia="Calibri" w:hAnsi="Times New Roman"/>
                <w:b/>
                <w:sz w:val="16"/>
                <w:szCs w:val="16"/>
                <w:lang w:eastAsia="en-US"/>
              </w:rPr>
              <w:t>)</w:t>
            </w:r>
          </w:p>
          <w:p w:rsidR="00B97496" w:rsidRPr="00846CDE" w:rsidRDefault="00B97496" w:rsidP="004E7DC8">
            <w:pPr>
              <w:spacing w:after="0" w:line="240" w:lineRule="auto"/>
              <w:jc w:val="center"/>
              <w:rPr>
                <w:rFonts w:ascii="Times New Roman" w:eastAsia="Calibri" w:hAnsi="Times New Roman"/>
                <w:b/>
                <w:sz w:val="16"/>
                <w:szCs w:val="16"/>
                <w:lang w:eastAsia="en-US"/>
              </w:rPr>
            </w:pP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#ДЕМОТЕКА </w:t>
            </w:r>
            <w:r w:rsidRPr="00F13C98">
              <w:rPr>
                <w:rFonts w:ascii="Times New Roman" w:eastAsia="Calibri" w:hAnsi="Times New Roman"/>
                <w:b/>
                <w:sz w:val="16"/>
                <w:szCs w:val="16"/>
                <w:lang w:eastAsia="en-US"/>
              </w:rPr>
              <w:t>«Восток-4»</w:t>
            </w:r>
          </w:p>
          <w:p w:rsidR="00B97496" w:rsidRDefault="00B97496" w:rsidP="004E7DC8">
            <w:pPr>
              <w:spacing w:after="0" w:line="240" w:lineRule="auto"/>
              <w:jc w:val="center"/>
              <w:rPr>
                <w:rFonts w:ascii="Times New Roman" w:hAnsi="Times New Roman"/>
                <w:sz w:val="16"/>
                <w:szCs w:val="16"/>
              </w:rPr>
            </w:pPr>
            <w:r w:rsidRPr="008015B3">
              <w:rPr>
                <w:rFonts w:ascii="Times New Roman" w:hAnsi="Times New Roman"/>
                <w:sz w:val="16"/>
                <w:szCs w:val="16"/>
              </w:rPr>
              <w:t xml:space="preserve">(в рамках проекта </w:t>
            </w:r>
          </w:p>
          <w:p w:rsidR="00B97496" w:rsidRPr="008015B3" w:rsidRDefault="00B97496" w:rsidP="004E7DC8">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 xml:space="preserve">«Лица Героев»)  </w:t>
            </w:r>
          </w:p>
          <w:p w:rsidR="00B97496" w:rsidRDefault="00B97496" w:rsidP="004E7DC8">
            <w:pPr>
              <w:tabs>
                <w:tab w:val="left" w:pos="540"/>
                <w:tab w:val="center" w:pos="1538"/>
              </w:tabs>
              <w:spacing w:after="0" w:line="240" w:lineRule="auto"/>
              <w:ind w:left="33"/>
              <w:contextualSpacing/>
              <w:jc w:val="center"/>
              <w:rPr>
                <w:rFonts w:ascii="Times New Roman" w:eastAsia="Calibri" w:hAnsi="Times New Roman"/>
                <w:i/>
                <w:sz w:val="16"/>
                <w:szCs w:val="16"/>
                <w:lang w:eastAsia="en-US"/>
              </w:rPr>
            </w:pPr>
          </w:p>
          <w:p w:rsidR="00B97496" w:rsidRPr="001C6E95" w:rsidRDefault="00B97496" w:rsidP="004E7DC8">
            <w:pPr>
              <w:tabs>
                <w:tab w:val="left" w:pos="540"/>
                <w:tab w:val="center" w:pos="1538"/>
              </w:tabs>
              <w:spacing w:after="0" w:line="240" w:lineRule="auto"/>
              <w:ind w:left="33"/>
              <w:contextualSpacing/>
              <w:jc w:val="center"/>
              <w:rPr>
                <w:rFonts w:ascii="Times New Roman" w:eastAsia="Calibri" w:hAnsi="Times New Roman"/>
                <w:b/>
                <w:i/>
                <w:sz w:val="16"/>
                <w:szCs w:val="16"/>
                <w:lang w:eastAsia="en-US"/>
              </w:rPr>
            </w:pPr>
            <w:r w:rsidRPr="001C6E95">
              <w:rPr>
                <w:rFonts w:ascii="Times New Roman" w:eastAsia="Calibri" w:hAnsi="Times New Roman"/>
                <w:b/>
                <w:sz w:val="16"/>
                <w:szCs w:val="16"/>
                <w:lang w:eastAsia="en-US"/>
              </w:rPr>
              <w:t>#АКЦИЯ «</w:t>
            </w:r>
            <w:r>
              <w:rPr>
                <w:rFonts w:ascii="Times New Roman" w:hAnsi="Times New Roman"/>
                <w:b/>
                <w:sz w:val="16"/>
                <w:szCs w:val="16"/>
              </w:rPr>
              <w:t>Подаруев-стан</w:t>
            </w:r>
            <w:r w:rsidRPr="001C6E95">
              <w:rPr>
                <w:rFonts w:ascii="Times New Roman" w:eastAsia="Calibri" w:hAnsi="Times New Roman"/>
                <w:b/>
                <w:sz w:val="16"/>
                <w:szCs w:val="16"/>
                <w:lang w:eastAsia="en-US"/>
              </w:rPr>
              <w:t>»</w:t>
            </w:r>
          </w:p>
          <w:p w:rsidR="00B97496" w:rsidRPr="00846CDE" w:rsidRDefault="00B97496" w:rsidP="004E7DC8">
            <w:pPr>
              <w:spacing w:after="0" w:line="240" w:lineRule="auto"/>
              <w:jc w:val="center"/>
              <w:rPr>
                <w:rFonts w:ascii="Times New Roman" w:hAnsi="Times New Roman"/>
                <w:b/>
                <w:bCs/>
                <w:sz w:val="16"/>
                <w:szCs w:val="16"/>
              </w:rPr>
            </w:pPr>
            <w:r w:rsidRPr="00846CDE">
              <w:rPr>
                <w:rFonts w:ascii="Times New Roman" w:hAnsi="Times New Roman"/>
                <w:b/>
                <w:sz w:val="16"/>
                <w:szCs w:val="16"/>
              </w:rPr>
              <w:t xml:space="preserve">Экскурсия </w:t>
            </w:r>
            <w:r>
              <w:rPr>
                <w:rFonts w:ascii="Times New Roman" w:hAnsi="Times New Roman"/>
                <w:b/>
                <w:sz w:val="16"/>
                <w:szCs w:val="16"/>
              </w:rPr>
              <w:t>по Перевалово</w:t>
            </w:r>
          </w:p>
          <w:p w:rsidR="00B97496" w:rsidRPr="00846CDE" w:rsidRDefault="00B97496" w:rsidP="004E7DC8">
            <w:pPr>
              <w:spacing w:after="0" w:line="240" w:lineRule="auto"/>
              <w:jc w:val="center"/>
              <w:rPr>
                <w:rFonts w:ascii="Times New Roman" w:hAnsi="Times New Roman"/>
                <w:i/>
                <w:sz w:val="16"/>
                <w:szCs w:val="16"/>
              </w:rPr>
            </w:pPr>
          </w:p>
          <w:p w:rsidR="00B97496" w:rsidRPr="008015B3" w:rsidRDefault="00B97496" w:rsidP="004E7DC8">
            <w:pPr>
              <w:spacing w:after="0" w:line="240" w:lineRule="auto"/>
              <w:jc w:val="center"/>
              <w:rPr>
                <w:rFonts w:ascii="Times New Roman" w:hAnsi="Times New Roman"/>
                <w:sz w:val="16"/>
                <w:szCs w:val="16"/>
              </w:rPr>
            </w:pPr>
            <w:r w:rsidRPr="008015B3">
              <w:rPr>
                <w:rFonts w:ascii="Times New Roman" w:hAnsi="Times New Roman"/>
                <w:sz w:val="16"/>
                <w:szCs w:val="16"/>
              </w:rPr>
              <w:t>ПДД «Помни правила ГАИ – это правила твои!»</w:t>
            </w:r>
          </w:p>
          <w:p w:rsidR="00B97496" w:rsidRPr="00846CDE" w:rsidRDefault="00B97496" w:rsidP="004E7DC8">
            <w:pPr>
              <w:spacing w:after="0" w:line="240" w:lineRule="auto"/>
              <w:jc w:val="center"/>
              <w:rPr>
                <w:rFonts w:ascii="Times New Roman" w:hAnsi="Times New Roman"/>
                <w:sz w:val="16"/>
                <w:szCs w:val="16"/>
              </w:rPr>
            </w:pPr>
            <w:r w:rsidRPr="00846CDE">
              <w:rPr>
                <w:rFonts w:ascii="Times New Roman" w:hAnsi="Times New Roman"/>
                <w:sz w:val="16"/>
                <w:szCs w:val="16"/>
              </w:rPr>
              <w:t>Минутка здоровья «Для чего мы моем руки?</w:t>
            </w:r>
          </w:p>
          <w:p w:rsidR="00B97496" w:rsidRPr="00846CDE" w:rsidRDefault="00B97496" w:rsidP="004E7DC8">
            <w:pPr>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0521C9" w:rsidRDefault="00B97496" w:rsidP="004E7DC8">
            <w:pPr>
              <w:spacing w:after="0" w:line="240" w:lineRule="auto"/>
              <w:ind w:left="36"/>
              <w:contextualSpacing/>
              <w:jc w:val="center"/>
              <w:rPr>
                <w:rFonts w:ascii="Times New Roman" w:eastAsia="Calibri" w:hAnsi="Times New Roman"/>
                <w:b/>
                <w:sz w:val="16"/>
                <w:szCs w:val="16"/>
                <w:lang w:eastAsia="en-US"/>
              </w:rPr>
            </w:pPr>
            <w:r w:rsidRPr="00846CDE">
              <w:rPr>
                <w:rFonts w:ascii="Times New Roman" w:hAnsi="Times New Roman"/>
                <w:b/>
                <w:sz w:val="16"/>
                <w:szCs w:val="16"/>
              </w:rPr>
              <w:t xml:space="preserve">13 день </w:t>
            </w:r>
            <w:r>
              <w:rPr>
                <w:rFonts w:ascii="Times New Roman" w:eastAsia="Calibri" w:hAnsi="Times New Roman"/>
                <w:b/>
                <w:sz w:val="16"/>
                <w:szCs w:val="16"/>
                <w:lang w:eastAsia="en-US"/>
              </w:rPr>
              <w:t>14</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846CDE">
              <w:rPr>
                <w:rFonts w:ascii="Times New Roman" w:eastAsia="Calibri" w:hAnsi="Times New Roman"/>
                <w:b/>
                <w:sz w:val="16"/>
                <w:szCs w:val="16"/>
                <w:shd w:val="clear" w:color="auto" w:fill="FFFFFF"/>
                <w:lang w:eastAsia="en-US"/>
              </w:rPr>
              <w:t>#ДетвоРяндия</w:t>
            </w:r>
            <w:r>
              <w:rPr>
                <w:rFonts w:ascii="Times New Roman" w:eastAsia="Calibri" w:hAnsi="Times New Roman"/>
                <w:b/>
                <w:sz w:val="16"/>
                <w:szCs w:val="16"/>
                <w:shd w:val="clear" w:color="auto" w:fill="FFFFFF"/>
                <w:lang w:eastAsia="en-US"/>
              </w:rPr>
              <w:t xml:space="preserve"> </w:t>
            </w:r>
            <w:r w:rsidRPr="00846CDE">
              <w:rPr>
                <w:rFonts w:ascii="Times New Roman" w:eastAsia="Calibri" w:hAnsi="Times New Roman"/>
                <w:b/>
                <w:sz w:val="16"/>
                <w:szCs w:val="16"/>
                <w:shd w:val="clear" w:color="auto" w:fill="FFFFFF"/>
                <w:lang w:eastAsia="en-US"/>
              </w:rPr>
              <w:t xml:space="preserve">«Сказочные приключения» </w:t>
            </w:r>
          </w:p>
          <w:p w:rsidR="00B97496" w:rsidRDefault="00B97496" w:rsidP="004E7DC8">
            <w:pPr>
              <w:tabs>
                <w:tab w:val="left" w:pos="540"/>
                <w:tab w:val="center" w:pos="1538"/>
              </w:tabs>
              <w:spacing w:after="0" w:line="240" w:lineRule="auto"/>
              <w:ind w:left="33"/>
              <w:contextualSpacing/>
              <w:jc w:val="center"/>
              <w:rPr>
                <w:rFonts w:ascii="Times New Roman" w:hAnsi="Times New Roman"/>
                <w:sz w:val="16"/>
                <w:szCs w:val="16"/>
              </w:rPr>
            </w:pPr>
            <w:r w:rsidRPr="008015B3">
              <w:rPr>
                <w:rFonts w:ascii="Times New Roman" w:eastAsia="Calibri" w:hAnsi="Times New Roman"/>
                <w:sz w:val="16"/>
                <w:szCs w:val="16"/>
                <w:shd w:val="clear" w:color="auto" w:fill="FFFFFF"/>
                <w:lang w:eastAsia="en-US"/>
              </w:rPr>
              <w:t xml:space="preserve">(по произведениям </w:t>
            </w:r>
            <w:r w:rsidRPr="008015B3">
              <w:rPr>
                <w:rFonts w:ascii="Times New Roman" w:hAnsi="Times New Roman"/>
                <w:sz w:val="16"/>
                <w:szCs w:val="16"/>
              </w:rPr>
              <w:t>В.П. Крапивина, К.Я. Лагунова, П.П. Ершова</w:t>
            </w:r>
            <w:r>
              <w:rPr>
                <w:rFonts w:ascii="Times New Roman" w:hAnsi="Times New Roman"/>
                <w:sz w:val="16"/>
                <w:szCs w:val="16"/>
              </w:rPr>
              <w:t>)</w:t>
            </w:r>
          </w:p>
          <w:p w:rsidR="00B97496" w:rsidRDefault="00B97496" w:rsidP="004E7DC8">
            <w:pPr>
              <w:spacing w:after="0" w:line="240" w:lineRule="auto"/>
              <w:jc w:val="center"/>
              <w:rPr>
                <w:rFonts w:ascii="Times New Roman" w:hAnsi="Times New Roman"/>
                <w:b/>
                <w:sz w:val="16"/>
                <w:szCs w:val="16"/>
              </w:rPr>
            </w:pP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 xml:space="preserve">#Спортивно-конкурсная программа </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w:t>
            </w:r>
            <w:r>
              <w:rPr>
                <w:rFonts w:ascii="Times New Roman" w:hAnsi="Times New Roman"/>
                <w:b/>
                <w:sz w:val="16"/>
                <w:szCs w:val="16"/>
              </w:rPr>
              <w:t>Всей семьей за медком</w:t>
            </w:r>
            <w:r w:rsidRPr="00846CDE">
              <w:rPr>
                <w:rFonts w:ascii="Times New Roman" w:hAnsi="Times New Roman"/>
                <w:b/>
                <w:sz w:val="16"/>
                <w:szCs w:val="16"/>
              </w:rPr>
              <w:t xml:space="preserve">» </w:t>
            </w:r>
          </w:p>
          <w:p w:rsidR="00B97496" w:rsidRPr="008015B3" w:rsidRDefault="00B97496" w:rsidP="004E7DC8">
            <w:pPr>
              <w:spacing w:after="0" w:line="240" w:lineRule="auto"/>
              <w:jc w:val="center"/>
              <w:rPr>
                <w:rFonts w:ascii="Times New Roman" w:hAnsi="Times New Roman"/>
                <w:sz w:val="16"/>
                <w:szCs w:val="16"/>
              </w:rPr>
            </w:pPr>
            <w:r w:rsidRPr="008015B3">
              <w:rPr>
                <w:rFonts w:ascii="Times New Roman" w:hAnsi="Times New Roman"/>
                <w:sz w:val="16"/>
                <w:szCs w:val="16"/>
              </w:rPr>
              <w:t>(в рамках проекта «ГТО» и года Семьи)</w:t>
            </w:r>
          </w:p>
          <w:p w:rsidR="00B97496" w:rsidRPr="00297B61"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r w:rsidRPr="00CE3F8F">
              <w:rPr>
                <w:rFonts w:ascii="Times New Roman" w:hAnsi="Times New Roman"/>
                <w:b/>
                <w:sz w:val="16"/>
                <w:szCs w:val="16"/>
              </w:rPr>
              <w:t>#</w:t>
            </w:r>
            <w:r w:rsidRPr="00297B61">
              <w:rPr>
                <w:rFonts w:ascii="Times New Roman" w:hAnsi="Times New Roman"/>
                <w:b/>
                <w:sz w:val="16"/>
                <w:szCs w:val="16"/>
              </w:rPr>
              <w:t>КВН</w:t>
            </w:r>
            <w:r>
              <w:rPr>
                <w:rFonts w:ascii="Times New Roman" w:hAnsi="Times New Roman"/>
                <w:b/>
                <w:sz w:val="16"/>
                <w:szCs w:val="16"/>
              </w:rPr>
              <w:t xml:space="preserve"> </w:t>
            </w:r>
            <w:r w:rsidRPr="00297B61">
              <w:rPr>
                <w:rFonts w:ascii="Times New Roman" w:hAnsi="Times New Roman"/>
                <w:b/>
                <w:sz w:val="16"/>
                <w:szCs w:val="16"/>
              </w:rPr>
              <w:t xml:space="preserve">«Юные </w:t>
            </w:r>
            <w:r>
              <w:rPr>
                <w:rFonts w:ascii="Times New Roman" w:hAnsi="Times New Roman"/>
                <w:b/>
                <w:sz w:val="16"/>
                <w:szCs w:val="16"/>
              </w:rPr>
              <w:t>экологи</w:t>
            </w:r>
            <w:r w:rsidRPr="00297B61">
              <w:rPr>
                <w:rFonts w:ascii="Times New Roman" w:hAnsi="Times New Roman"/>
                <w:b/>
                <w:sz w:val="16"/>
                <w:szCs w:val="16"/>
              </w:rPr>
              <w:t>»</w:t>
            </w:r>
          </w:p>
          <w:p w:rsidR="00B97496" w:rsidRPr="008015B3" w:rsidRDefault="00B97496" w:rsidP="004E7DC8">
            <w:pPr>
              <w:spacing w:after="0" w:line="240" w:lineRule="auto"/>
              <w:jc w:val="center"/>
              <w:rPr>
                <w:rFonts w:ascii="Times New Roman" w:hAnsi="Times New Roman"/>
                <w:sz w:val="16"/>
                <w:szCs w:val="16"/>
              </w:rPr>
            </w:pPr>
            <w:r w:rsidRPr="008015B3">
              <w:rPr>
                <w:rFonts w:ascii="Times New Roman" w:hAnsi="Times New Roman"/>
                <w:bCs/>
                <w:sz w:val="16"/>
                <w:szCs w:val="16"/>
              </w:rPr>
              <w:t>(в рамках проекта «Орлята России»)</w:t>
            </w:r>
          </w:p>
          <w:p w:rsidR="00B97496" w:rsidRPr="00846CDE" w:rsidRDefault="00B97496" w:rsidP="004E7DC8">
            <w:pPr>
              <w:tabs>
                <w:tab w:val="left" w:pos="540"/>
                <w:tab w:val="center" w:pos="1538"/>
              </w:tabs>
              <w:spacing w:after="0" w:line="240" w:lineRule="auto"/>
              <w:ind w:left="33"/>
              <w:contextualSpacing/>
              <w:jc w:val="center"/>
              <w:rPr>
                <w:rFonts w:ascii="Times New Roman" w:eastAsia="Calibri" w:hAnsi="Times New Roman"/>
                <w:b/>
                <w:sz w:val="16"/>
                <w:szCs w:val="16"/>
                <w:shd w:val="clear" w:color="auto" w:fill="FFFFFF"/>
                <w:lang w:eastAsia="en-US"/>
              </w:rPr>
            </w:pPr>
          </w:p>
          <w:p w:rsidR="00B97496" w:rsidRPr="008015B3" w:rsidRDefault="00B97496" w:rsidP="004E7DC8">
            <w:pPr>
              <w:spacing w:after="0" w:line="240" w:lineRule="auto"/>
              <w:jc w:val="center"/>
              <w:rPr>
                <w:rFonts w:ascii="Times New Roman" w:hAnsi="Times New Roman"/>
                <w:sz w:val="16"/>
                <w:szCs w:val="16"/>
              </w:rPr>
            </w:pPr>
            <w:r w:rsidRPr="008015B3">
              <w:rPr>
                <w:rFonts w:ascii="Times New Roman" w:hAnsi="Times New Roman"/>
                <w:sz w:val="16"/>
                <w:szCs w:val="16"/>
              </w:rPr>
              <w:t>ПДД «Клуб Почемучек и Любознаек»</w:t>
            </w:r>
          </w:p>
          <w:p w:rsidR="00B97496" w:rsidRPr="00846CDE" w:rsidRDefault="00B97496" w:rsidP="004E7DC8">
            <w:pPr>
              <w:spacing w:after="0" w:line="240" w:lineRule="auto"/>
              <w:ind w:left="36"/>
              <w:contextualSpacing/>
              <w:jc w:val="center"/>
              <w:rPr>
                <w:rFonts w:ascii="Times New Roman" w:hAnsi="Times New Roman"/>
                <w:sz w:val="16"/>
                <w:szCs w:val="16"/>
              </w:rPr>
            </w:pPr>
            <w:r w:rsidRPr="008015B3">
              <w:rPr>
                <w:rFonts w:ascii="Times New Roman" w:hAnsi="Times New Roman"/>
                <w:sz w:val="16"/>
                <w:szCs w:val="16"/>
              </w:rPr>
              <w:t>Минутка здоровья «Бывают ли привычки</w:t>
            </w:r>
            <w:r w:rsidRPr="00846CDE">
              <w:rPr>
                <w:rFonts w:ascii="Times New Roman" w:hAnsi="Times New Roman"/>
                <w:sz w:val="16"/>
                <w:szCs w:val="16"/>
              </w:rPr>
              <w:t xml:space="preserve"> невредными?»</w:t>
            </w:r>
          </w:p>
          <w:p w:rsidR="00B97496" w:rsidRPr="00846CDE" w:rsidRDefault="00B97496" w:rsidP="004E7DC8">
            <w:pPr>
              <w:spacing w:after="0" w:line="240" w:lineRule="auto"/>
              <w:ind w:left="36"/>
              <w:contextualSpacing/>
              <w:jc w:val="center"/>
              <w:rPr>
                <w:rFonts w:ascii="Times New Roman" w:hAnsi="Times New Roman"/>
                <w:b/>
                <w:sz w:val="16"/>
                <w:szCs w:val="16"/>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 xml:space="preserve">14 день </w:t>
            </w:r>
            <w:r>
              <w:rPr>
                <w:rFonts w:ascii="Times New Roman" w:eastAsia="Calibri" w:hAnsi="Times New Roman"/>
                <w:b/>
                <w:sz w:val="16"/>
                <w:szCs w:val="16"/>
                <w:lang w:eastAsia="en-US"/>
              </w:rPr>
              <w:t>15</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spacing w:after="0" w:line="240" w:lineRule="auto"/>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#Спартакиада</w:t>
            </w:r>
            <w:r>
              <w:rPr>
                <w:rFonts w:ascii="Times New Roman" w:eastAsia="Calibri" w:hAnsi="Times New Roman"/>
                <w:b/>
                <w:sz w:val="16"/>
                <w:szCs w:val="16"/>
                <w:lang w:eastAsia="en-US"/>
              </w:rPr>
              <w:t xml:space="preserve"> </w:t>
            </w:r>
            <w:r w:rsidRPr="00846CDE">
              <w:rPr>
                <w:rFonts w:ascii="Times New Roman" w:eastAsia="Calibri" w:hAnsi="Times New Roman"/>
                <w:b/>
                <w:sz w:val="16"/>
                <w:szCs w:val="16"/>
                <w:lang w:eastAsia="en-US"/>
              </w:rPr>
              <w:t>«Семья-здоровье-спорт»</w:t>
            </w:r>
          </w:p>
          <w:p w:rsidR="00B97496" w:rsidRPr="008015B3" w:rsidRDefault="00B97496" w:rsidP="004E7DC8">
            <w:pPr>
              <w:spacing w:after="0" w:line="240" w:lineRule="auto"/>
              <w:jc w:val="center"/>
              <w:rPr>
                <w:rFonts w:ascii="Times New Roman" w:eastAsia="Calibri" w:hAnsi="Times New Roman"/>
                <w:sz w:val="16"/>
                <w:szCs w:val="16"/>
                <w:lang w:eastAsia="en-US"/>
              </w:rPr>
            </w:pPr>
            <w:r w:rsidRPr="008015B3">
              <w:rPr>
                <w:rFonts w:ascii="Times New Roman" w:eastAsia="Calibri" w:hAnsi="Times New Roman"/>
                <w:sz w:val="16"/>
                <w:szCs w:val="16"/>
                <w:lang w:eastAsia="en-US"/>
              </w:rPr>
              <w:t>(в рамках Года семьи, «Здоровье в движении»)</w:t>
            </w:r>
          </w:p>
          <w:p w:rsidR="00B97496" w:rsidRPr="008015B3" w:rsidRDefault="00B97496" w:rsidP="004E7DC8">
            <w:pPr>
              <w:spacing w:after="0" w:line="240" w:lineRule="auto"/>
              <w:jc w:val="center"/>
              <w:rPr>
                <w:rFonts w:ascii="Times New Roman" w:hAnsi="Times New Roman"/>
                <w:b/>
                <w:sz w:val="16"/>
                <w:szCs w:val="16"/>
              </w:rPr>
            </w:pPr>
          </w:p>
          <w:p w:rsidR="00B97496" w:rsidRDefault="00B97496" w:rsidP="004E7DC8">
            <w:pPr>
              <w:shd w:val="clear" w:color="auto" w:fill="FFFFFF"/>
              <w:spacing w:after="0" w:line="240" w:lineRule="auto"/>
              <w:jc w:val="center"/>
              <w:rPr>
                <w:rFonts w:ascii="Times New Roman" w:hAnsi="Times New Roman"/>
                <w:b/>
                <w:sz w:val="16"/>
                <w:szCs w:val="16"/>
              </w:rPr>
            </w:pPr>
            <w:r w:rsidRPr="00846CDE">
              <w:rPr>
                <w:rFonts w:ascii="Times New Roman" w:hAnsi="Times New Roman"/>
                <w:b/>
                <w:sz w:val="16"/>
                <w:szCs w:val="16"/>
              </w:rPr>
              <w:t>#Студия Дизайна «ТерриториЯ детства</w:t>
            </w:r>
            <w:r>
              <w:rPr>
                <w:rFonts w:ascii="Times New Roman" w:hAnsi="Times New Roman"/>
                <w:b/>
                <w:sz w:val="16"/>
                <w:szCs w:val="16"/>
              </w:rPr>
              <w:t>»</w:t>
            </w:r>
          </w:p>
          <w:p w:rsidR="00B97496" w:rsidRPr="008015B3" w:rsidRDefault="00B97496" w:rsidP="004E7DC8">
            <w:pPr>
              <w:spacing w:after="0" w:line="240" w:lineRule="auto"/>
              <w:jc w:val="center"/>
              <w:rPr>
                <w:rFonts w:ascii="Times New Roman" w:eastAsia="Calibri" w:hAnsi="Times New Roman"/>
                <w:b/>
                <w:sz w:val="16"/>
                <w:szCs w:val="16"/>
                <w:lang w:eastAsia="en-US"/>
              </w:rPr>
            </w:pPr>
            <w:r w:rsidRPr="008015B3">
              <w:rPr>
                <w:rFonts w:ascii="Times New Roman" w:hAnsi="Times New Roman"/>
                <w:sz w:val="16"/>
                <w:szCs w:val="16"/>
              </w:rPr>
              <w:t>(в рамках проекта «Я-ты-он-она-вместе целая страна»)</w:t>
            </w:r>
          </w:p>
          <w:p w:rsidR="00B97496" w:rsidRPr="00846CDE" w:rsidRDefault="00B97496" w:rsidP="004E7DC8">
            <w:pPr>
              <w:shd w:val="clear" w:color="auto" w:fill="FFFFFF"/>
              <w:spacing w:after="0" w:line="240" w:lineRule="auto"/>
              <w:jc w:val="center"/>
              <w:rPr>
                <w:rFonts w:ascii="Times New Roman" w:hAnsi="Times New Roman"/>
                <w:b/>
                <w:bCs/>
                <w:sz w:val="16"/>
                <w:szCs w:val="16"/>
              </w:rPr>
            </w:pPr>
          </w:p>
          <w:p w:rsidR="00B97496" w:rsidRPr="008015B3" w:rsidRDefault="00B97496" w:rsidP="004E7DC8">
            <w:pPr>
              <w:shd w:val="clear" w:color="auto" w:fill="FFFFFF"/>
              <w:spacing w:after="0" w:line="240" w:lineRule="auto"/>
              <w:jc w:val="center"/>
              <w:rPr>
                <w:rFonts w:ascii="Times New Roman" w:hAnsi="Times New Roman"/>
                <w:bCs/>
                <w:sz w:val="16"/>
                <w:szCs w:val="16"/>
              </w:rPr>
            </w:pPr>
            <w:r w:rsidRPr="008015B3">
              <w:rPr>
                <w:rFonts w:ascii="Times New Roman" w:hAnsi="Times New Roman"/>
                <w:bCs/>
                <w:sz w:val="16"/>
                <w:szCs w:val="16"/>
              </w:rPr>
              <w:t>ПДД «Дорога и дети»</w:t>
            </w:r>
          </w:p>
          <w:p w:rsidR="00B97496" w:rsidRPr="008015B3" w:rsidRDefault="00B97496" w:rsidP="004E7DC8">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Минутка здоровья «Солнце, воздух и вода – наши верные друзья»</w:t>
            </w:r>
          </w:p>
          <w:p w:rsidR="00B97496" w:rsidRPr="00846CDE" w:rsidRDefault="00B97496" w:rsidP="004E7DC8">
            <w:pPr>
              <w:shd w:val="clear" w:color="auto" w:fill="FFFFFF"/>
              <w:spacing w:after="0" w:line="240" w:lineRule="auto"/>
              <w:jc w:val="center"/>
              <w:rPr>
                <w:rFonts w:ascii="Times New Roman" w:hAnsi="Times New Roman"/>
                <w:b/>
                <w:sz w:val="16"/>
                <w:szCs w:val="16"/>
              </w:rPr>
            </w:pPr>
          </w:p>
          <w:p w:rsidR="00B97496" w:rsidRPr="008015B3" w:rsidRDefault="00B97496" w:rsidP="004E7DC8">
            <w:pPr>
              <w:shd w:val="clear" w:color="auto" w:fill="FFFFFF"/>
              <w:spacing w:after="0" w:line="240" w:lineRule="auto"/>
              <w:jc w:val="center"/>
              <w:rPr>
                <w:rFonts w:ascii="Times New Roman" w:hAnsi="Times New Roman"/>
                <w:sz w:val="16"/>
                <w:szCs w:val="16"/>
              </w:rPr>
            </w:pPr>
            <w:r w:rsidRPr="008015B3">
              <w:rPr>
                <w:rFonts w:ascii="Times New Roman" w:hAnsi="Times New Roman"/>
                <w:sz w:val="16"/>
                <w:szCs w:val="16"/>
              </w:rPr>
              <w:t>Спортчас «ГТО»</w:t>
            </w:r>
          </w:p>
          <w:p w:rsidR="00B97496" w:rsidRPr="00846CDE" w:rsidRDefault="00B97496" w:rsidP="004E7DC8">
            <w:pPr>
              <w:shd w:val="clear" w:color="auto" w:fill="FFFFFF"/>
              <w:spacing w:after="0" w:line="240" w:lineRule="auto"/>
              <w:jc w:val="center"/>
              <w:rPr>
                <w:rFonts w:ascii="Times New Roman" w:hAnsi="Times New Roman"/>
                <w:sz w:val="16"/>
                <w:szCs w:val="16"/>
              </w:rPr>
            </w:pPr>
            <w:r w:rsidRPr="00846CDE">
              <w:rPr>
                <w:rFonts w:ascii="Times New Roman" w:eastAsia="Calibri" w:hAnsi="Times New Roman"/>
                <w:sz w:val="16"/>
                <w:szCs w:val="16"/>
                <w:u w:val="single"/>
                <w:lang w:eastAsia="en-US"/>
              </w:rPr>
              <w:t>РАБОТА КРУЖКОВ</w:t>
            </w:r>
          </w:p>
        </w:tc>
        <w:tc>
          <w:tcPr>
            <w:tcW w:w="2255" w:type="dxa"/>
            <w:tcBorders>
              <w:top w:val="single" w:sz="4" w:space="0" w:color="000000"/>
              <w:left w:val="single" w:sz="4" w:space="0" w:color="000000"/>
              <w:bottom w:val="single" w:sz="4" w:space="0" w:color="000000"/>
              <w:right w:val="single" w:sz="4" w:space="0" w:color="000000"/>
            </w:tcBorders>
          </w:tcPr>
          <w:p w:rsidR="00B97496" w:rsidRPr="00846CDE" w:rsidRDefault="00B97496" w:rsidP="004E7DC8">
            <w:pPr>
              <w:spacing w:after="0" w:line="240" w:lineRule="auto"/>
              <w:ind w:left="65"/>
              <w:contextualSpacing/>
              <w:jc w:val="center"/>
              <w:rPr>
                <w:rFonts w:ascii="Times New Roman" w:hAnsi="Times New Roman"/>
                <w:b/>
                <w:sz w:val="16"/>
                <w:szCs w:val="16"/>
              </w:rPr>
            </w:pPr>
            <w:r w:rsidRPr="00846CDE">
              <w:rPr>
                <w:rFonts w:ascii="Times New Roman" w:hAnsi="Times New Roman"/>
                <w:b/>
                <w:sz w:val="16"/>
                <w:szCs w:val="16"/>
              </w:rPr>
              <w:t xml:space="preserve">15 день </w:t>
            </w:r>
            <w:r>
              <w:rPr>
                <w:rFonts w:ascii="Times New Roman" w:eastAsia="Calibri" w:hAnsi="Times New Roman"/>
                <w:b/>
                <w:sz w:val="16"/>
                <w:szCs w:val="16"/>
                <w:lang w:eastAsia="en-US"/>
              </w:rPr>
              <w:t>16</w:t>
            </w:r>
            <w:r w:rsidRPr="00846CDE">
              <w:rPr>
                <w:rFonts w:ascii="Times New Roman" w:eastAsia="Calibri" w:hAnsi="Times New Roman"/>
                <w:b/>
                <w:sz w:val="16"/>
                <w:szCs w:val="16"/>
                <w:lang w:eastAsia="en-US"/>
              </w:rPr>
              <w:t>.0</w:t>
            </w:r>
            <w:r>
              <w:rPr>
                <w:rFonts w:ascii="Times New Roman" w:eastAsia="Calibri" w:hAnsi="Times New Roman"/>
                <w:b/>
                <w:sz w:val="16"/>
                <w:szCs w:val="16"/>
                <w:lang w:eastAsia="en-US"/>
              </w:rPr>
              <w:t>8</w:t>
            </w:r>
          </w:p>
          <w:p w:rsidR="00B97496" w:rsidRPr="00846CDE" w:rsidRDefault="00B97496" w:rsidP="004E7DC8">
            <w:pPr>
              <w:spacing w:after="0" w:line="240" w:lineRule="auto"/>
              <w:jc w:val="center"/>
              <w:rPr>
                <w:rFonts w:ascii="Times New Roman" w:hAnsi="Times New Roman"/>
                <w:b/>
                <w:sz w:val="16"/>
                <w:szCs w:val="16"/>
              </w:rPr>
            </w:pPr>
            <w:r w:rsidRPr="00846CDE">
              <w:rPr>
                <w:rFonts w:ascii="Times New Roman" w:hAnsi="Times New Roman"/>
                <w:b/>
                <w:sz w:val="16"/>
                <w:szCs w:val="16"/>
              </w:rPr>
              <w:t>#Музыкальный БАТЛ</w:t>
            </w:r>
          </w:p>
          <w:p w:rsidR="00B97496" w:rsidRPr="00846CDE" w:rsidRDefault="00B97496" w:rsidP="004E7DC8">
            <w:pPr>
              <w:spacing w:after="0" w:line="240" w:lineRule="auto"/>
              <w:jc w:val="center"/>
              <w:rPr>
                <w:rFonts w:ascii="Times New Roman" w:hAnsi="Times New Roman"/>
                <w:b/>
                <w:bCs/>
                <w:sz w:val="16"/>
                <w:szCs w:val="16"/>
              </w:rPr>
            </w:pPr>
            <w:r w:rsidRPr="00846CDE">
              <w:rPr>
                <w:rFonts w:ascii="Times New Roman" w:hAnsi="Times New Roman"/>
                <w:b/>
                <w:bCs/>
                <w:sz w:val="16"/>
                <w:szCs w:val="16"/>
              </w:rPr>
              <w:t>«</w:t>
            </w:r>
            <w:r>
              <w:rPr>
                <w:rFonts w:ascii="Times New Roman" w:hAnsi="Times New Roman"/>
                <w:b/>
                <w:bCs/>
                <w:sz w:val="16"/>
                <w:szCs w:val="16"/>
              </w:rPr>
              <w:t>Искристый свет</w:t>
            </w:r>
            <w:r w:rsidRPr="00846CDE">
              <w:rPr>
                <w:rFonts w:ascii="Times New Roman" w:hAnsi="Times New Roman"/>
                <w:b/>
                <w:bCs/>
                <w:sz w:val="16"/>
                <w:szCs w:val="16"/>
              </w:rPr>
              <w:t>»</w:t>
            </w:r>
          </w:p>
          <w:p w:rsidR="00B97496" w:rsidRPr="008015B3" w:rsidRDefault="00B97496" w:rsidP="004E7DC8">
            <w:pPr>
              <w:spacing w:after="0" w:line="240" w:lineRule="auto"/>
              <w:jc w:val="center"/>
              <w:rPr>
                <w:rFonts w:ascii="Times New Roman" w:hAnsi="Times New Roman"/>
                <w:sz w:val="16"/>
                <w:szCs w:val="16"/>
              </w:rPr>
            </w:pPr>
            <w:r w:rsidRPr="008015B3">
              <w:rPr>
                <w:rFonts w:ascii="Times New Roman" w:hAnsi="Times New Roman"/>
                <w:bCs/>
                <w:sz w:val="16"/>
                <w:szCs w:val="16"/>
              </w:rPr>
              <w:t>(в рамках проекта «Орлята России»)</w:t>
            </w:r>
          </w:p>
          <w:p w:rsidR="00B97496" w:rsidRPr="00846CDE"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p>
          <w:p w:rsidR="00B97496" w:rsidRPr="00846CDE"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 xml:space="preserve">#Заключительный Гала-Концерт </w:t>
            </w:r>
          </w:p>
          <w:p w:rsidR="00B97496" w:rsidRPr="00B97496" w:rsidRDefault="00B97496" w:rsidP="004E7DC8">
            <w:pPr>
              <w:shd w:val="clear" w:color="auto" w:fill="FFFFFF"/>
              <w:spacing w:after="0" w:line="240" w:lineRule="auto"/>
              <w:ind w:left="142" w:right="-1"/>
              <w:jc w:val="center"/>
              <w:rPr>
                <w:rFonts w:ascii="Times New Roman" w:eastAsia="Calibri" w:hAnsi="Times New Roman"/>
                <w:b/>
                <w:sz w:val="16"/>
                <w:szCs w:val="16"/>
                <w:lang w:eastAsia="en-US"/>
              </w:rPr>
            </w:pPr>
            <w:r w:rsidRPr="00846CDE">
              <w:rPr>
                <w:rFonts w:ascii="Times New Roman" w:eastAsia="Calibri" w:hAnsi="Times New Roman"/>
                <w:b/>
                <w:sz w:val="16"/>
                <w:szCs w:val="16"/>
                <w:lang w:eastAsia="en-US"/>
              </w:rPr>
              <w:t>«</w:t>
            </w:r>
            <w:r>
              <w:rPr>
                <w:rFonts w:ascii="Times New Roman" w:eastAsia="Calibri" w:hAnsi="Times New Roman"/>
                <w:b/>
                <w:sz w:val="16"/>
                <w:szCs w:val="16"/>
                <w:lang w:eastAsia="en-US"/>
              </w:rPr>
              <w:t>Время собирать камни</w:t>
            </w:r>
            <w:r w:rsidRPr="00846CDE">
              <w:rPr>
                <w:rFonts w:ascii="Times New Roman" w:eastAsia="Calibri" w:hAnsi="Times New Roman"/>
                <w:b/>
                <w:sz w:val="16"/>
                <w:szCs w:val="16"/>
                <w:lang w:eastAsia="en-US"/>
              </w:rPr>
              <w:t>»</w:t>
            </w:r>
          </w:p>
          <w:p w:rsidR="00B97496" w:rsidRPr="00B97496" w:rsidRDefault="00B97496" w:rsidP="004E7DC8">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#Спортивный праздник</w:t>
            </w:r>
          </w:p>
          <w:p w:rsidR="00B97496" w:rsidRPr="00E02848" w:rsidRDefault="00B97496" w:rsidP="004E7DC8">
            <w:pPr>
              <w:shd w:val="clear" w:color="auto" w:fill="FFFFFF"/>
              <w:spacing w:after="0" w:line="240" w:lineRule="auto"/>
              <w:ind w:right="-1"/>
              <w:jc w:val="center"/>
              <w:rPr>
                <w:rFonts w:ascii="Times New Roman" w:eastAsia="Calibri" w:hAnsi="Times New Roman"/>
                <w:b/>
                <w:sz w:val="16"/>
                <w:szCs w:val="16"/>
                <w:lang w:eastAsia="en-US"/>
              </w:rPr>
            </w:pPr>
            <w:r w:rsidRPr="00E02848">
              <w:rPr>
                <w:rFonts w:ascii="Times New Roman" w:eastAsia="Calibri" w:hAnsi="Times New Roman"/>
                <w:b/>
                <w:sz w:val="16"/>
                <w:szCs w:val="16"/>
                <w:lang w:eastAsia="en-US"/>
              </w:rPr>
              <w:t>«Возьмемся за руки друзья!»</w:t>
            </w:r>
          </w:p>
          <w:p w:rsidR="00B97496" w:rsidRPr="00E02848" w:rsidRDefault="00B97496" w:rsidP="004E7DC8">
            <w:pPr>
              <w:shd w:val="clear" w:color="auto" w:fill="FFFFFF"/>
              <w:spacing w:after="0" w:line="240" w:lineRule="auto"/>
              <w:ind w:left="142" w:right="-1"/>
              <w:jc w:val="center"/>
              <w:rPr>
                <w:rFonts w:ascii="Times New Roman" w:hAnsi="Times New Roman"/>
                <w:b/>
                <w:sz w:val="16"/>
                <w:szCs w:val="16"/>
              </w:rPr>
            </w:pPr>
          </w:p>
          <w:p w:rsidR="00B97496" w:rsidRPr="008015B3" w:rsidRDefault="00B97496" w:rsidP="004E7DC8">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 xml:space="preserve">ПДД «Как перейти дорогу, если нет </w:t>
            </w:r>
          </w:p>
          <w:p w:rsidR="00B97496" w:rsidRPr="008015B3" w:rsidRDefault="00B97496" w:rsidP="004E7DC8">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светофора»</w:t>
            </w:r>
          </w:p>
          <w:p w:rsidR="00B97496" w:rsidRPr="008015B3" w:rsidRDefault="00B97496" w:rsidP="004E7DC8">
            <w:pPr>
              <w:shd w:val="clear" w:color="auto" w:fill="FFFFFF"/>
              <w:spacing w:after="0" w:line="240" w:lineRule="auto"/>
              <w:ind w:left="142" w:right="-1"/>
              <w:jc w:val="center"/>
              <w:rPr>
                <w:rFonts w:ascii="Times New Roman" w:hAnsi="Times New Roman"/>
                <w:sz w:val="16"/>
                <w:szCs w:val="16"/>
              </w:rPr>
            </w:pPr>
            <w:r w:rsidRPr="008015B3">
              <w:rPr>
                <w:rFonts w:ascii="Times New Roman" w:hAnsi="Times New Roman"/>
                <w:sz w:val="16"/>
                <w:szCs w:val="16"/>
              </w:rPr>
              <w:t>Минутка здоровья «Здоровье в движении!»</w:t>
            </w:r>
          </w:p>
          <w:p w:rsidR="00B97496" w:rsidRPr="00846CDE" w:rsidRDefault="00B97496" w:rsidP="004E7DC8">
            <w:pPr>
              <w:shd w:val="clear" w:color="auto" w:fill="FFFFFF"/>
              <w:spacing w:after="0" w:line="240" w:lineRule="auto"/>
              <w:ind w:left="142" w:right="-1"/>
              <w:jc w:val="center"/>
              <w:rPr>
                <w:rFonts w:ascii="Times New Roman" w:eastAsia="Calibri" w:hAnsi="Times New Roman"/>
                <w:sz w:val="16"/>
                <w:szCs w:val="16"/>
                <w:u w:val="single"/>
                <w:lang w:eastAsia="en-US"/>
              </w:rPr>
            </w:pPr>
            <w:r w:rsidRPr="00846CDE">
              <w:rPr>
                <w:rFonts w:ascii="Times New Roman" w:eastAsia="Calibri" w:hAnsi="Times New Roman"/>
                <w:sz w:val="16"/>
                <w:szCs w:val="16"/>
                <w:u w:val="single"/>
                <w:lang w:eastAsia="en-US"/>
              </w:rPr>
              <w:t>РАБОТА КРУЖКОВ</w:t>
            </w:r>
          </w:p>
          <w:p w:rsidR="00B97496" w:rsidRPr="00846CDE" w:rsidRDefault="00B97496" w:rsidP="004E7DC8">
            <w:pPr>
              <w:shd w:val="clear" w:color="auto" w:fill="FFFFFF"/>
              <w:spacing w:after="0" w:line="240" w:lineRule="auto"/>
              <w:ind w:left="142" w:right="-1"/>
              <w:jc w:val="center"/>
              <w:rPr>
                <w:rFonts w:ascii="Times New Roman" w:hAnsi="Times New Roman"/>
                <w:sz w:val="16"/>
                <w:szCs w:val="16"/>
              </w:rPr>
            </w:pPr>
          </w:p>
        </w:tc>
      </w:tr>
    </w:tbl>
    <w:p w:rsidR="00B97496" w:rsidRDefault="00B97496" w:rsidP="00B97496">
      <w:pPr>
        <w:tabs>
          <w:tab w:val="left" w:pos="4185"/>
        </w:tabs>
        <w:spacing w:after="0" w:line="240" w:lineRule="auto"/>
        <w:ind w:left="284"/>
        <w:jc w:val="center"/>
      </w:pPr>
    </w:p>
    <w:p w:rsidR="00B97496" w:rsidRDefault="00B97496" w:rsidP="00B9749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97496" w:rsidRDefault="00B9749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CA1355" w:rsidRDefault="00CA1355"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0C58DC" w:rsidRDefault="000C58DC" w:rsidP="000C58DC">
      <w:pPr>
        <w:tabs>
          <w:tab w:val="left" w:pos="6804"/>
        </w:tabs>
        <w:spacing w:after="0" w:line="240" w:lineRule="auto"/>
        <w:jc w:val="center"/>
        <w:rPr>
          <w:rFonts w:ascii="Arial Black" w:hAnsi="Arial Black"/>
          <w:b/>
          <w:sz w:val="18"/>
          <w:szCs w:val="1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rPr>
        <w:sectPr w:rsidR="000C58DC">
          <w:footerReference w:type="default" r:id="rId11"/>
          <w:pgSz w:w="11906" w:h="16838"/>
          <w:pgMar w:top="709" w:right="850" w:bottom="1134" w:left="1843" w:header="709" w:footer="709" w:gutter="0"/>
          <w:cols w:space="720"/>
        </w:sectPr>
      </w:pP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right"/>
        <w:rPr>
          <w:b/>
          <w:sz w:val="28"/>
          <w:szCs w:val="28"/>
        </w:rPr>
      </w:pPr>
      <w:r>
        <w:rPr>
          <w:b/>
          <w:sz w:val="28"/>
          <w:szCs w:val="28"/>
        </w:rPr>
        <w:lastRenderedPageBreak/>
        <w:t>Приложение 5</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center"/>
        <w:rPr>
          <w:b/>
          <w:sz w:val="28"/>
          <w:szCs w:val="28"/>
        </w:rPr>
      </w:pPr>
      <w:r>
        <w:rPr>
          <w:b/>
          <w:sz w:val="28"/>
          <w:szCs w:val="28"/>
        </w:rPr>
        <w:t>Внутришкольный контроль за реализацией программы</w:t>
      </w:r>
    </w:p>
    <w:p w:rsidR="000C58DC" w:rsidRDefault="000C58DC" w:rsidP="000C58DC">
      <w:pPr>
        <w:tabs>
          <w:tab w:val="left" w:pos="6840"/>
          <w:tab w:val="left" w:pos="8511"/>
        </w:tabs>
        <w:spacing w:after="0" w:line="240" w:lineRule="atLeast"/>
        <w:rPr>
          <w:rFonts w:ascii="Times New Roman" w:hAnsi="Times New Roman"/>
          <w:b/>
          <w:bCs/>
          <w:sz w:val="28"/>
          <w:szCs w:val="28"/>
        </w:rPr>
      </w:pPr>
      <w:r>
        <w:rPr>
          <w:rFonts w:ascii="Times New Roman" w:hAnsi="Times New Roman"/>
          <w:b/>
          <w:bCs/>
          <w:sz w:val="28"/>
          <w:szCs w:val="28"/>
        </w:rPr>
        <w:t xml:space="preserve">Контроль за соблюдением условий ОТ и ТБ, санитарно – гигиенических норм, противопожарных норм, </w:t>
      </w:r>
    </w:p>
    <w:p w:rsidR="000C58DC" w:rsidRDefault="000C58DC" w:rsidP="000C58DC">
      <w:pPr>
        <w:tabs>
          <w:tab w:val="left" w:pos="6840"/>
          <w:tab w:val="left" w:pos="8511"/>
        </w:tabs>
        <w:spacing w:after="0"/>
        <w:rPr>
          <w:rFonts w:ascii="Times New Roman" w:hAnsi="Times New Roman"/>
          <w:sz w:val="28"/>
          <w:szCs w:val="28"/>
        </w:rPr>
      </w:pPr>
      <w:r>
        <w:rPr>
          <w:rFonts w:ascii="Times New Roman" w:hAnsi="Times New Roman"/>
          <w:b/>
          <w:bCs/>
          <w:sz w:val="28"/>
          <w:szCs w:val="28"/>
        </w:rPr>
        <w:t>норм безопасной жизнедеятельности</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2411"/>
        <w:gridCol w:w="2127"/>
        <w:gridCol w:w="1986"/>
        <w:gridCol w:w="1276"/>
        <w:gridCol w:w="1985"/>
      </w:tblGrid>
      <w:tr w:rsidR="000C58DC" w:rsidTr="000C58DC">
        <w:tc>
          <w:tcPr>
            <w:tcW w:w="223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Вопросы,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подлежащие</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контролю</w:t>
            </w:r>
          </w:p>
        </w:tc>
        <w:tc>
          <w:tcPr>
            <w:tcW w:w="240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Цель контроля</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Объекты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контроля</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Кто проводит контроль</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Вид и форма контроля</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Срок контроля</w:t>
            </w: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Где и когда подводятся итоги ВШК</w:t>
            </w:r>
          </w:p>
        </w:tc>
      </w:tr>
      <w:tr w:rsidR="000C58DC" w:rsidTr="000C58DC">
        <w:trPr>
          <w:cantSplit/>
        </w:trPr>
        <w:tc>
          <w:tcPr>
            <w:tcW w:w="223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1.Выполнение СанПиН, требований за соблюдением ОТ и  ТБ, противопожарных норм </w:t>
            </w:r>
          </w:p>
        </w:tc>
        <w:tc>
          <w:tcPr>
            <w:tcW w:w="240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Соответствие условий организации </w:t>
            </w:r>
            <w:r>
              <w:rPr>
                <w:rFonts w:ascii="Times New Roman" w:hAnsi="Times New Roman"/>
                <w:bCs/>
                <w:sz w:val="28"/>
                <w:szCs w:val="28"/>
              </w:rPr>
              <w:t>летнего отдыха, оздоровления и занятости несовершеннолетних в детском оздоровительном лагере с дневным пребыванием</w:t>
            </w:r>
            <w:r>
              <w:rPr>
                <w:rFonts w:ascii="Times New Roman" w:hAnsi="Times New Roman"/>
                <w:sz w:val="28"/>
                <w:szCs w:val="28"/>
              </w:rPr>
              <w:t xml:space="preserve"> нормативным требованиям</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Помещения лагеря, деятельность работников лагеря.</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Зам.директора по ВР. начальник лагеря.</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Фронтальный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Проверка здания, документов, анализ условий</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май</w:t>
            </w: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Совещание при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директоре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май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Акт приемки оздоровительного лагеря с дневным пребыванием </w:t>
            </w:r>
          </w:p>
        </w:tc>
      </w:tr>
      <w:tr w:rsidR="000C58DC" w:rsidTr="000C58DC">
        <w:trPr>
          <w:cantSplit/>
        </w:trPr>
        <w:tc>
          <w:tcPr>
            <w:tcW w:w="223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lastRenderedPageBreak/>
              <w:t xml:space="preserve">2. Организация и качество питания </w:t>
            </w:r>
          </w:p>
        </w:tc>
        <w:tc>
          <w:tcPr>
            <w:tcW w:w="240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Обеспечение оптимальных условий организации питания в </w:t>
            </w:r>
            <w:r>
              <w:rPr>
                <w:rFonts w:ascii="Times New Roman" w:hAnsi="Times New Roman"/>
                <w:bCs/>
                <w:sz w:val="28"/>
                <w:szCs w:val="28"/>
              </w:rPr>
              <w:t>оздоровительном лагере с дневным пребыванием</w:t>
            </w:r>
            <w:r>
              <w:rPr>
                <w:rFonts w:ascii="Times New Roman" w:hAnsi="Times New Roman"/>
                <w:sz w:val="28"/>
                <w:szCs w:val="28"/>
              </w:rPr>
              <w:t>, оценка качества питания</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Деятельность учителей школы, временно исполняющих обязанности воспитателей, работников столовой, мед.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работника</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Председатель УС</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Начальник лагеря</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Мед.работник</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Фронтальный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Проверка и анализ документации, проверка качества работы столовой и оценка условий организации питания в лагере</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Июнь, июль</w:t>
            </w: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tc>
      </w:tr>
      <w:tr w:rsidR="000C58DC" w:rsidTr="000C58DC">
        <w:trPr>
          <w:cantSplit/>
        </w:trPr>
        <w:tc>
          <w:tcPr>
            <w:tcW w:w="223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3.Состояние ТБ в помещениях повышенной опасности (спортивный зал, кабинет информатики)</w:t>
            </w:r>
          </w:p>
        </w:tc>
        <w:tc>
          <w:tcPr>
            <w:tcW w:w="240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Соответствие условий функционирования помещений повышенной опасности требованиям нормативных документов.</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Помещения повышенной опасности</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Начальник лагеря</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завхоз</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Тематический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Посещение помещений, анализ документов, анализ условий функционирования помещений, оценка работы систем жизнеобеспечения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лагеря</w:t>
            </w:r>
          </w:p>
        </w:tc>
        <w:tc>
          <w:tcPr>
            <w:tcW w:w="1276"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Июнь, июль</w:t>
            </w:r>
          </w:p>
          <w:p w:rsidR="000C58DC" w:rsidRDefault="000C58DC">
            <w:pPr>
              <w:tabs>
                <w:tab w:val="left" w:pos="8511"/>
              </w:tabs>
              <w:spacing w:after="0" w:line="240" w:lineRule="atLeast"/>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tc>
      </w:tr>
      <w:tr w:rsidR="000C58DC" w:rsidTr="000C58DC">
        <w:trPr>
          <w:cantSplit/>
          <w:trHeight w:val="1030"/>
        </w:trPr>
        <w:tc>
          <w:tcPr>
            <w:tcW w:w="223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lastRenderedPageBreak/>
              <w:t>4. Профилактика детского травматизма</w:t>
            </w:r>
          </w:p>
        </w:tc>
        <w:tc>
          <w:tcPr>
            <w:tcW w:w="240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Оценка состояния работы в лагеря по профилактике травматизма среди воспитанников</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Деятельность воспитателей, руководителей кружков</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Фомина Н.В.</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Попова Л.Г.</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Посещение мероприятий, занятий спортивного кружка, занятий отряда, проверка документов</w:t>
            </w:r>
          </w:p>
        </w:tc>
        <w:tc>
          <w:tcPr>
            <w:tcW w:w="1276"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Июнь, июль</w:t>
            </w:r>
          </w:p>
          <w:p w:rsidR="000C58DC" w:rsidRDefault="000C58DC">
            <w:pPr>
              <w:tabs>
                <w:tab w:val="left" w:pos="8511"/>
              </w:tabs>
              <w:spacing w:after="0" w:line="240" w:lineRule="atLeast"/>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Отчет медработника по итогам смены.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Педагогический совет август</w:t>
            </w:r>
          </w:p>
        </w:tc>
      </w:tr>
    </w:tbl>
    <w:p w:rsidR="000C58DC" w:rsidRDefault="000C58DC" w:rsidP="000C58DC">
      <w:pPr>
        <w:tabs>
          <w:tab w:val="left" w:pos="8511"/>
        </w:tabs>
        <w:spacing w:after="0" w:line="240" w:lineRule="atLeast"/>
        <w:rPr>
          <w:rFonts w:ascii="Times New Roman" w:hAnsi="Times New Roman"/>
          <w:b/>
          <w:bCs/>
          <w:sz w:val="28"/>
          <w:szCs w:val="28"/>
        </w:rPr>
      </w:pPr>
      <w:r>
        <w:rPr>
          <w:rFonts w:ascii="Times New Roman" w:hAnsi="Times New Roman"/>
          <w:b/>
          <w:bCs/>
          <w:sz w:val="28"/>
          <w:szCs w:val="28"/>
        </w:rPr>
        <w:t>Контроль за организацией и качеством методической работы</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7"/>
        <w:gridCol w:w="2068"/>
        <w:gridCol w:w="2411"/>
        <w:gridCol w:w="2127"/>
        <w:gridCol w:w="1986"/>
        <w:gridCol w:w="1276"/>
        <w:gridCol w:w="1985"/>
      </w:tblGrid>
      <w:tr w:rsidR="000C58DC" w:rsidTr="000C58DC">
        <w:tc>
          <w:tcPr>
            <w:tcW w:w="257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Вопросы,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подлежащие</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контролю</w:t>
            </w:r>
          </w:p>
        </w:tc>
        <w:tc>
          <w:tcPr>
            <w:tcW w:w="206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Цель контроля</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Объекты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контроля</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Кто проводит контроль</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Вид и форма контроля</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Срок контроля</w:t>
            </w:r>
          </w:p>
        </w:tc>
        <w:tc>
          <w:tcPr>
            <w:tcW w:w="198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Где и когда подводятся итоги ВШК </w:t>
            </w:r>
          </w:p>
        </w:tc>
      </w:tr>
      <w:tr w:rsidR="000C58DC" w:rsidTr="000C58DC">
        <w:trPr>
          <w:cantSplit/>
        </w:trPr>
        <w:tc>
          <w:tcPr>
            <w:tcW w:w="257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lastRenderedPageBreak/>
              <w:t>1. Система работы по повышению уровня профессионального мастерства учителей школы, временно исполняющих обязанности начальника лагеря, вожатого смены, воспитателей, помощников организаторов досуга</w:t>
            </w:r>
          </w:p>
        </w:tc>
        <w:tc>
          <w:tcPr>
            <w:tcW w:w="206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1.Оценка качественных изменений профессиональных компетенций педагогов.</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2. Оценка эффективности системы повышения уровня профессионального мастерства педагогов школы.</w:t>
            </w:r>
          </w:p>
        </w:tc>
        <w:tc>
          <w:tcPr>
            <w:tcW w:w="241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Учителя школы, временно исполняющие обязанности начальника лагеря, вожатого смены, воспитателей, помощники организаторов досуга,</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МО классных руководителей</w:t>
            </w:r>
          </w:p>
        </w:tc>
        <w:tc>
          <w:tcPr>
            <w:tcW w:w="212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Зам. директора по УВР</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Руководители МО, начальник лагеря</w:t>
            </w:r>
          </w:p>
        </w:tc>
        <w:tc>
          <w:tcPr>
            <w:tcW w:w="1985"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Фронтальный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Анализ документов, собеседование, демонстрация и экспертиза опыта</w:t>
            </w:r>
          </w:p>
          <w:p w:rsidR="000C58DC" w:rsidRDefault="000C58DC">
            <w:pPr>
              <w:tabs>
                <w:tab w:val="left" w:pos="8511"/>
              </w:tabs>
              <w:spacing w:after="0" w:line="240" w:lineRule="atLeast"/>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Май-июль</w:t>
            </w:r>
          </w:p>
        </w:tc>
        <w:tc>
          <w:tcPr>
            <w:tcW w:w="1984"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Заседание НМС, МО</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справка</w:t>
            </w:r>
          </w:p>
          <w:p w:rsidR="000C58DC" w:rsidRDefault="000C58DC">
            <w:pPr>
              <w:tabs>
                <w:tab w:val="left" w:pos="8511"/>
              </w:tabs>
              <w:spacing w:after="0" w:line="240" w:lineRule="atLeast"/>
              <w:rPr>
                <w:rFonts w:ascii="Times New Roman" w:hAnsi="Times New Roman"/>
                <w:sz w:val="28"/>
                <w:szCs w:val="28"/>
              </w:rPr>
            </w:pP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p w:rsidR="000C58DC" w:rsidRDefault="000C58DC">
            <w:pPr>
              <w:tabs>
                <w:tab w:val="left" w:pos="8511"/>
              </w:tabs>
              <w:spacing w:after="0" w:line="240" w:lineRule="atLeast"/>
              <w:rPr>
                <w:rFonts w:ascii="Times New Roman" w:hAnsi="Times New Roman"/>
                <w:sz w:val="28"/>
                <w:szCs w:val="28"/>
              </w:rPr>
            </w:pP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p w:rsidR="000C58DC" w:rsidRDefault="000C58DC">
            <w:pPr>
              <w:tabs>
                <w:tab w:val="left" w:pos="8511"/>
              </w:tabs>
              <w:spacing w:after="0" w:line="240" w:lineRule="atLeast"/>
              <w:rPr>
                <w:rFonts w:ascii="Times New Roman" w:hAnsi="Times New Roman"/>
                <w:sz w:val="28"/>
                <w:szCs w:val="28"/>
              </w:rPr>
            </w:pPr>
          </w:p>
          <w:p w:rsidR="000C58DC" w:rsidRDefault="000C58DC">
            <w:pPr>
              <w:tabs>
                <w:tab w:val="left" w:pos="8511"/>
              </w:tabs>
              <w:spacing w:after="0" w:line="240" w:lineRule="atLeast"/>
              <w:rPr>
                <w:rFonts w:ascii="Times New Roman" w:hAnsi="Times New Roman"/>
                <w:sz w:val="28"/>
                <w:szCs w:val="28"/>
              </w:rPr>
            </w:pPr>
          </w:p>
        </w:tc>
      </w:tr>
    </w:tbl>
    <w:p w:rsidR="000C58DC" w:rsidRDefault="000C58DC" w:rsidP="000C58DC">
      <w:pPr>
        <w:tabs>
          <w:tab w:val="left" w:pos="8511"/>
        </w:tabs>
        <w:spacing w:after="0" w:line="240" w:lineRule="atLeast"/>
        <w:rPr>
          <w:rFonts w:ascii="Times New Roman" w:hAnsi="Times New Roman"/>
          <w:b/>
          <w:bCs/>
          <w:sz w:val="28"/>
          <w:szCs w:val="28"/>
        </w:rPr>
      </w:pPr>
    </w:p>
    <w:p w:rsidR="000C58DC" w:rsidRDefault="000C58DC"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C020FE" w:rsidRDefault="00C020FE" w:rsidP="000C58DC">
      <w:pPr>
        <w:tabs>
          <w:tab w:val="left" w:pos="8511"/>
        </w:tabs>
        <w:spacing w:after="0" w:line="240" w:lineRule="atLeast"/>
        <w:rPr>
          <w:rFonts w:ascii="Times New Roman" w:hAnsi="Times New Roman"/>
          <w:b/>
          <w:bCs/>
          <w:sz w:val="28"/>
          <w:szCs w:val="28"/>
        </w:rPr>
      </w:pPr>
    </w:p>
    <w:p w:rsidR="000C58DC" w:rsidRDefault="000C58DC" w:rsidP="000C58DC">
      <w:pPr>
        <w:tabs>
          <w:tab w:val="left" w:pos="8511"/>
        </w:tabs>
        <w:spacing w:after="0" w:line="240" w:lineRule="atLeast"/>
        <w:rPr>
          <w:rFonts w:ascii="Times New Roman" w:hAnsi="Times New Roman"/>
          <w:b/>
          <w:bCs/>
          <w:sz w:val="28"/>
          <w:szCs w:val="28"/>
        </w:rPr>
      </w:pPr>
      <w:r>
        <w:rPr>
          <w:rFonts w:ascii="Times New Roman" w:hAnsi="Times New Roman"/>
          <w:b/>
          <w:bCs/>
          <w:sz w:val="28"/>
          <w:szCs w:val="28"/>
        </w:rPr>
        <w:t>Контроль за документацией</w:t>
      </w:r>
      <w:r>
        <w:rPr>
          <w:rFonts w:ascii="Times New Roman" w:hAnsi="Times New Roman"/>
          <w:bCs/>
          <w:sz w:val="28"/>
          <w:szCs w:val="28"/>
        </w:rPr>
        <w:t xml:space="preserve"> </w:t>
      </w:r>
      <w:r>
        <w:rPr>
          <w:rFonts w:ascii="Times New Roman" w:hAnsi="Times New Roman"/>
          <w:b/>
          <w:bCs/>
          <w:sz w:val="28"/>
          <w:szCs w:val="28"/>
        </w:rPr>
        <w:t>детского оздоровительного лагеря с дневным пребыванием</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2"/>
        <w:gridCol w:w="1826"/>
        <w:gridCol w:w="2978"/>
        <w:gridCol w:w="1986"/>
        <w:gridCol w:w="1986"/>
        <w:gridCol w:w="1276"/>
        <w:gridCol w:w="2126"/>
      </w:tblGrid>
      <w:tr w:rsidR="000C58DC" w:rsidTr="000C58DC">
        <w:trPr>
          <w:tblHeader/>
        </w:trPr>
        <w:tc>
          <w:tcPr>
            <w:tcW w:w="2252"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Вопросы,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подлежащие</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контролю</w:t>
            </w:r>
          </w:p>
        </w:tc>
        <w:tc>
          <w:tcPr>
            <w:tcW w:w="182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Цель контроля</w:t>
            </w:r>
          </w:p>
        </w:tc>
        <w:tc>
          <w:tcPr>
            <w:tcW w:w="297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Объекты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контроля</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Кто проводит контроль</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Вид и форма контроля</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Срок контроля</w:t>
            </w:r>
          </w:p>
        </w:tc>
        <w:tc>
          <w:tcPr>
            <w:tcW w:w="212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Где и когда подводятся итоги ВШК</w:t>
            </w:r>
          </w:p>
        </w:tc>
      </w:tr>
      <w:tr w:rsidR="000C58DC" w:rsidTr="000C58DC">
        <w:trPr>
          <w:cantSplit/>
        </w:trPr>
        <w:tc>
          <w:tcPr>
            <w:tcW w:w="2252"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1. Выполнение единых нормативных требований при оформлении документации </w:t>
            </w:r>
            <w:r>
              <w:rPr>
                <w:rFonts w:ascii="Times New Roman" w:hAnsi="Times New Roman"/>
                <w:bCs/>
                <w:sz w:val="28"/>
                <w:szCs w:val="28"/>
              </w:rPr>
              <w:t>детского оздоровительного лагеря с дневным пребыванием</w:t>
            </w:r>
          </w:p>
        </w:tc>
        <w:tc>
          <w:tcPr>
            <w:tcW w:w="182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Качество оформления документации </w:t>
            </w:r>
            <w:r>
              <w:rPr>
                <w:rFonts w:ascii="Times New Roman" w:hAnsi="Times New Roman"/>
                <w:bCs/>
                <w:sz w:val="28"/>
                <w:szCs w:val="28"/>
              </w:rPr>
              <w:t>детского оздоровительного лагеря с дневным пребыванием</w:t>
            </w:r>
          </w:p>
        </w:tc>
        <w:tc>
          <w:tcPr>
            <w:tcW w:w="297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Документация </w:t>
            </w:r>
            <w:r>
              <w:rPr>
                <w:rFonts w:ascii="Times New Roman" w:hAnsi="Times New Roman"/>
                <w:bCs/>
                <w:sz w:val="28"/>
                <w:szCs w:val="28"/>
              </w:rPr>
              <w:t>детского оздоровительного лагеря с дневным пребыванием</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Зам. директора </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Фронтальный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Проверка актов готовности спортивных залов, спортивного оборудования, заявления родителей, списки воспитанников лагеря</w:t>
            </w:r>
          </w:p>
        </w:tc>
        <w:tc>
          <w:tcPr>
            <w:tcW w:w="12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май</w:t>
            </w:r>
          </w:p>
        </w:tc>
        <w:tc>
          <w:tcPr>
            <w:tcW w:w="212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Акт приемки лагеря</w:t>
            </w:r>
          </w:p>
        </w:tc>
      </w:tr>
      <w:tr w:rsidR="000C58DC" w:rsidTr="000C58DC">
        <w:trPr>
          <w:cantSplit/>
        </w:trPr>
        <w:tc>
          <w:tcPr>
            <w:tcW w:w="2252"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2. Реализация социально ориентированных проектов интеллектуальных отрядов, планов работы кружков, секций</w:t>
            </w:r>
          </w:p>
        </w:tc>
        <w:tc>
          <w:tcPr>
            <w:tcW w:w="182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Обеспечение условий реализации Программы оздоровительного лагеря с дневным пребыванием</w:t>
            </w:r>
          </w:p>
        </w:tc>
        <w:tc>
          <w:tcPr>
            <w:tcW w:w="2977"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Планы работы интеллектуальных отрядов, кружков, секций</w:t>
            </w:r>
          </w:p>
        </w:tc>
        <w:tc>
          <w:tcPr>
            <w:tcW w:w="198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Зам. директора </w:t>
            </w:r>
          </w:p>
        </w:tc>
        <w:tc>
          <w:tcPr>
            <w:tcW w:w="1985"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Тематический</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Проверка журналов</w:t>
            </w:r>
          </w:p>
          <w:p w:rsidR="000C58DC" w:rsidRDefault="000C58DC">
            <w:pPr>
              <w:tabs>
                <w:tab w:val="left" w:pos="8511"/>
              </w:tabs>
              <w:spacing w:after="0" w:line="240" w:lineRule="atLeast"/>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Еженедельно</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Июнь-июль </w:t>
            </w:r>
          </w:p>
        </w:tc>
        <w:tc>
          <w:tcPr>
            <w:tcW w:w="2125"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Планерка работников лагеря</w:t>
            </w:r>
          </w:p>
          <w:p w:rsidR="000C58DC" w:rsidRDefault="000C58DC">
            <w:pPr>
              <w:tabs>
                <w:tab w:val="left" w:pos="8511"/>
              </w:tabs>
              <w:spacing w:after="0" w:line="240" w:lineRule="atLeast"/>
              <w:rPr>
                <w:rFonts w:ascii="Times New Roman" w:hAnsi="Times New Roman"/>
                <w:sz w:val="28"/>
                <w:szCs w:val="28"/>
              </w:rPr>
            </w:pPr>
          </w:p>
          <w:p w:rsidR="000C58DC" w:rsidRDefault="000C58DC">
            <w:pPr>
              <w:tabs>
                <w:tab w:val="left" w:pos="8511"/>
              </w:tabs>
              <w:spacing w:after="0" w:line="240" w:lineRule="atLeast"/>
              <w:rPr>
                <w:rFonts w:ascii="Times New Roman" w:hAnsi="Times New Roman"/>
                <w:sz w:val="28"/>
                <w:szCs w:val="28"/>
              </w:rPr>
            </w:pPr>
          </w:p>
        </w:tc>
      </w:tr>
    </w:tbl>
    <w:p w:rsidR="000C58DC" w:rsidRDefault="000C58DC" w:rsidP="000C58DC">
      <w:pPr>
        <w:tabs>
          <w:tab w:val="left" w:pos="8511"/>
        </w:tabs>
        <w:spacing w:after="0"/>
        <w:rPr>
          <w:rFonts w:ascii="Times New Roman" w:hAnsi="Times New Roman"/>
          <w:b/>
          <w:bCs/>
          <w:sz w:val="28"/>
          <w:szCs w:val="28"/>
        </w:rPr>
      </w:pPr>
    </w:p>
    <w:p w:rsidR="000C58DC" w:rsidRDefault="000C58DC" w:rsidP="000C58DC">
      <w:pPr>
        <w:tabs>
          <w:tab w:val="left" w:pos="8511"/>
        </w:tabs>
        <w:spacing w:after="0"/>
        <w:rPr>
          <w:rFonts w:ascii="Times New Roman" w:hAnsi="Times New Roman"/>
          <w:b/>
          <w:bCs/>
          <w:sz w:val="28"/>
          <w:szCs w:val="28"/>
        </w:rPr>
      </w:pPr>
    </w:p>
    <w:p w:rsidR="000C58DC" w:rsidRDefault="000C58DC" w:rsidP="000C58DC">
      <w:pPr>
        <w:tabs>
          <w:tab w:val="left" w:pos="8511"/>
        </w:tabs>
        <w:spacing w:after="0"/>
        <w:rPr>
          <w:rFonts w:ascii="Times New Roman" w:hAnsi="Times New Roman"/>
          <w:b/>
          <w:bCs/>
          <w:sz w:val="28"/>
          <w:szCs w:val="28"/>
        </w:rPr>
      </w:pPr>
    </w:p>
    <w:p w:rsidR="000C58DC" w:rsidRDefault="000C58DC" w:rsidP="000C58DC">
      <w:pPr>
        <w:tabs>
          <w:tab w:val="left" w:pos="8511"/>
        </w:tabs>
        <w:spacing w:after="0"/>
        <w:rPr>
          <w:rFonts w:ascii="Times New Roman" w:hAnsi="Times New Roman"/>
          <w:b/>
          <w:bCs/>
          <w:sz w:val="28"/>
          <w:szCs w:val="28"/>
        </w:rPr>
      </w:pPr>
    </w:p>
    <w:p w:rsidR="000C58DC" w:rsidRDefault="000C58DC" w:rsidP="000C58DC">
      <w:pPr>
        <w:tabs>
          <w:tab w:val="left" w:pos="8511"/>
        </w:tabs>
        <w:spacing w:after="0"/>
        <w:rPr>
          <w:rFonts w:ascii="Times New Roman" w:hAnsi="Times New Roman"/>
          <w:b/>
          <w:sz w:val="28"/>
          <w:szCs w:val="28"/>
        </w:rPr>
      </w:pPr>
      <w:r>
        <w:rPr>
          <w:rFonts w:ascii="Times New Roman" w:hAnsi="Times New Roman"/>
          <w:b/>
          <w:bCs/>
          <w:sz w:val="28"/>
          <w:szCs w:val="28"/>
        </w:rPr>
        <w:t xml:space="preserve">Контроль за качеством и уровнем </w:t>
      </w:r>
      <w:r>
        <w:rPr>
          <w:rFonts w:ascii="Times New Roman" w:hAnsi="Times New Roman"/>
          <w:b/>
          <w:sz w:val="28"/>
          <w:szCs w:val="28"/>
        </w:rPr>
        <w:t>организации проектной, исследовательской деятельности</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190"/>
        <w:gridCol w:w="1895"/>
        <w:gridCol w:w="1479"/>
        <w:gridCol w:w="1911"/>
        <w:gridCol w:w="1350"/>
        <w:gridCol w:w="2976"/>
      </w:tblGrid>
      <w:tr w:rsidR="000C58DC" w:rsidTr="000C58DC">
        <w:trPr>
          <w:tblHeader/>
        </w:trPr>
        <w:tc>
          <w:tcPr>
            <w:tcW w:w="2482"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Вопросы,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подлежащие контролю</w:t>
            </w:r>
          </w:p>
        </w:tc>
        <w:tc>
          <w:tcPr>
            <w:tcW w:w="219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Цель контроля</w:t>
            </w:r>
          </w:p>
        </w:tc>
        <w:tc>
          <w:tcPr>
            <w:tcW w:w="189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Объекты</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 контроля</w:t>
            </w:r>
          </w:p>
        </w:tc>
        <w:tc>
          <w:tcPr>
            <w:tcW w:w="147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Кто проводит контроль</w:t>
            </w:r>
          </w:p>
        </w:tc>
        <w:tc>
          <w:tcPr>
            <w:tcW w:w="191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Вид и форма контроля</w:t>
            </w:r>
          </w:p>
        </w:tc>
        <w:tc>
          <w:tcPr>
            <w:tcW w:w="135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Срок контроля</w:t>
            </w:r>
          </w:p>
        </w:tc>
        <w:tc>
          <w:tcPr>
            <w:tcW w:w="29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Где и когда подводятся итоги ВШК  </w:t>
            </w:r>
          </w:p>
        </w:tc>
      </w:tr>
      <w:tr w:rsidR="000C58DC" w:rsidTr="000C58DC">
        <w:trPr>
          <w:cantSplit/>
        </w:trPr>
        <w:tc>
          <w:tcPr>
            <w:tcW w:w="2482"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1. Организация проектной, исследовательской деятельности воспитанников лагеря</w:t>
            </w:r>
          </w:p>
        </w:tc>
        <w:tc>
          <w:tcPr>
            <w:tcW w:w="219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Система работы воспитателей по внедрению и освоению технологии проектирования</w:t>
            </w:r>
          </w:p>
        </w:tc>
        <w:tc>
          <w:tcPr>
            <w:tcW w:w="1895"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Воспитатели, воспитанники</w:t>
            </w:r>
          </w:p>
        </w:tc>
        <w:tc>
          <w:tcPr>
            <w:tcW w:w="1479"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Зам. директора</w:t>
            </w:r>
          </w:p>
        </w:tc>
        <w:tc>
          <w:tcPr>
            <w:tcW w:w="1911" w:type="dxa"/>
            <w:tcBorders>
              <w:top w:val="single" w:sz="4" w:space="0" w:color="auto"/>
              <w:left w:val="single" w:sz="4" w:space="0" w:color="auto"/>
              <w:bottom w:val="single" w:sz="4" w:space="0" w:color="auto"/>
              <w:right w:val="single" w:sz="4" w:space="0" w:color="auto"/>
            </w:tcBorders>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 xml:space="preserve">Тематический </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Посещение занятий</w:t>
            </w:r>
          </w:p>
          <w:p w:rsidR="000C58DC" w:rsidRDefault="000C58DC">
            <w:pPr>
              <w:spacing w:after="0" w:line="240" w:lineRule="atLeast"/>
              <w:rPr>
                <w:rFonts w:ascii="Times New Roman" w:hAnsi="Times New Roman"/>
                <w:sz w:val="28"/>
                <w:szCs w:val="28"/>
              </w:rPr>
            </w:pPr>
          </w:p>
        </w:tc>
        <w:tc>
          <w:tcPr>
            <w:tcW w:w="1350"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август</w:t>
            </w:r>
          </w:p>
        </w:tc>
        <w:tc>
          <w:tcPr>
            <w:tcW w:w="2976"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Педагогический совет</w:t>
            </w:r>
          </w:p>
          <w:p w:rsidR="000C58DC" w:rsidRDefault="000C58DC">
            <w:pPr>
              <w:tabs>
                <w:tab w:val="left" w:pos="8511"/>
              </w:tabs>
              <w:spacing w:after="0" w:line="240" w:lineRule="atLeast"/>
              <w:rPr>
                <w:rFonts w:ascii="Times New Roman" w:hAnsi="Times New Roman"/>
                <w:sz w:val="28"/>
                <w:szCs w:val="28"/>
              </w:rPr>
            </w:pPr>
            <w:r>
              <w:rPr>
                <w:rFonts w:ascii="Times New Roman" w:hAnsi="Times New Roman"/>
                <w:sz w:val="28"/>
                <w:szCs w:val="28"/>
              </w:rPr>
              <w:t>Анализ работы</w:t>
            </w:r>
            <w:r>
              <w:rPr>
                <w:rFonts w:ascii="Times New Roman" w:hAnsi="Times New Roman"/>
                <w:bCs/>
                <w:sz w:val="28"/>
                <w:szCs w:val="28"/>
              </w:rPr>
              <w:t xml:space="preserve"> детского оздоровительного лагеря с дневным пребыванием</w:t>
            </w:r>
            <w:r>
              <w:rPr>
                <w:rFonts w:ascii="Times New Roman" w:hAnsi="Times New Roman"/>
                <w:sz w:val="28"/>
                <w:szCs w:val="28"/>
              </w:rPr>
              <w:t xml:space="preserve"> </w:t>
            </w:r>
          </w:p>
        </w:tc>
      </w:tr>
    </w:tbl>
    <w:p w:rsidR="000C58DC" w:rsidRDefault="000C58DC" w:rsidP="000C58DC">
      <w:pPr>
        <w:tabs>
          <w:tab w:val="left" w:pos="8511"/>
        </w:tabs>
        <w:spacing w:after="0" w:line="240" w:lineRule="atLeast"/>
        <w:rPr>
          <w:rFonts w:ascii="Times New Roman" w:hAnsi="Times New Roman"/>
          <w:b/>
          <w:bCs/>
          <w:sz w:val="28"/>
          <w:szCs w:val="28"/>
        </w:rPr>
      </w:pPr>
    </w:p>
    <w:p w:rsidR="000C58DC" w:rsidRDefault="000C58DC" w:rsidP="000C58DC">
      <w:pPr>
        <w:tabs>
          <w:tab w:val="left" w:pos="8511"/>
        </w:tabs>
        <w:spacing w:after="0" w:line="240" w:lineRule="atLeast"/>
        <w:rPr>
          <w:rFonts w:ascii="Times New Roman" w:hAnsi="Times New Roman"/>
          <w:b/>
          <w:bCs/>
          <w:sz w:val="28"/>
          <w:szCs w:val="28"/>
        </w:rPr>
      </w:pPr>
      <w:r>
        <w:rPr>
          <w:rFonts w:ascii="Times New Roman" w:hAnsi="Times New Roman"/>
          <w:b/>
          <w:bCs/>
          <w:sz w:val="28"/>
          <w:szCs w:val="28"/>
        </w:rPr>
        <w:t xml:space="preserve">Контроль за процессом воспитания, оздоровления несовершеннолетних </w:t>
      </w:r>
    </w:p>
    <w:tbl>
      <w:tblPr>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5"/>
        <w:gridCol w:w="2882"/>
        <w:gridCol w:w="1998"/>
        <w:gridCol w:w="1436"/>
        <w:gridCol w:w="1949"/>
        <w:gridCol w:w="1313"/>
        <w:gridCol w:w="1947"/>
      </w:tblGrid>
      <w:tr w:rsidR="000C58DC" w:rsidTr="000C58DC">
        <w:tc>
          <w:tcPr>
            <w:tcW w:w="275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Вопросы,</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 Подлежащие</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 контролю</w:t>
            </w:r>
          </w:p>
        </w:tc>
        <w:tc>
          <w:tcPr>
            <w:tcW w:w="288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Цель контроля</w:t>
            </w:r>
          </w:p>
        </w:tc>
        <w:tc>
          <w:tcPr>
            <w:tcW w:w="199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Объекты</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 контроля</w:t>
            </w:r>
          </w:p>
        </w:tc>
        <w:tc>
          <w:tcPr>
            <w:tcW w:w="1436"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Кто проводит контроль</w:t>
            </w:r>
          </w:p>
        </w:tc>
        <w:tc>
          <w:tcPr>
            <w:tcW w:w="194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Вид и форма контроля</w:t>
            </w:r>
          </w:p>
        </w:tc>
        <w:tc>
          <w:tcPr>
            <w:tcW w:w="131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Срок контроля</w:t>
            </w:r>
          </w:p>
        </w:tc>
        <w:tc>
          <w:tcPr>
            <w:tcW w:w="194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Где и когда подводятся итоги ВШК  </w:t>
            </w:r>
          </w:p>
        </w:tc>
      </w:tr>
      <w:tr w:rsidR="000C58DC" w:rsidTr="000C58DC">
        <w:trPr>
          <w:cantSplit/>
        </w:trPr>
        <w:tc>
          <w:tcPr>
            <w:tcW w:w="275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ind w:right="284"/>
              <w:rPr>
                <w:rFonts w:ascii="Times New Roman" w:hAnsi="Times New Roman"/>
                <w:bCs/>
                <w:sz w:val="28"/>
                <w:szCs w:val="28"/>
              </w:rPr>
            </w:pPr>
            <w:r>
              <w:rPr>
                <w:rFonts w:ascii="Times New Roman" w:hAnsi="Times New Roman"/>
                <w:sz w:val="28"/>
                <w:szCs w:val="28"/>
              </w:rPr>
              <w:t xml:space="preserve">1.Выполнение </w:t>
            </w:r>
            <w:r>
              <w:rPr>
                <w:rFonts w:ascii="Times New Roman" w:hAnsi="Times New Roman"/>
                <w:bCs/>
                <w:sz w:val="28"/>
                <w:szCs w:val="28"/>
              </w:rPr>
              <w:t xml:space="preserve">программы </w:t>
            </w:r>
          </w:p>
          <w:p w:rsidR="000C58DC" w:rsidRDefault="000C58DC">
            <w:pPr>
              <w:spacing w:after="0" w:line="240" w:lineRule="atLeast"/>
              <w:rPr>
                <w:rFonts w:ascii="Times New Roman" w:hAnsi="Times New Roman"/>
                <w:sz w:val="28"/>
                <w:szCs w:val="28"/>
              </w:rPr>
            </w:pPr>
            <w:r>
              <w:rPr>
                <w:rFonts w:ascii="Times New Roman" w:hAnsi="Times New Roman"/>
                <w:bCs/>
                <w:sz w:val="28"/>
                <w:szCs w:val="28"/>
              </w:rPr>
              <w:t>по организации летнего отдыха, оздоровления и занятости несовершеннолетних в детском оздоровительном лагере с дневным пребыванием</w:t>
            </w:r>
          </w:p>
        </w:tc>
        <w:tc>
          <w:tcPr>
            <w:tcW w:w="288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ind w:right="284"/>
              <w:rPr>
                <w:rFonts w:ascii="Times New Roman" w:hAnsi="Times New Roman"/>
                <w:bCs/>
                <w:sz w:val="28"/>
                <w:szCs w:val="28"/>
              </w:rPr>
            </w:pPr>
            <w:r>
              <w:rPr>
                <w:rFonts w:ascii="Times New Roman" w:hAnsi="Times New Roman"/>
                <w:sz w:val="28"/>
                <w:szCs w:val="28"/>
              </w:rPr>
              <w:t xml:space="preserve">Анализ выполнения </w:t>
            </w:r>
            <w:r>
              <w:rPr>
                <w:rFonts w:ascii="Times New Roman" w:hAnsi="Times New Roman"/>
                <w:bCs/>
                <w:sz w:val="28"/>
                <w:szCs w:val="28"/>
              </w:rPr>
              <w:t xml:space="preserve">Программы </w:t>
            </w:r>
          </w:p>
          <w:p w:rsidR="000C58DC" w:rsidRDefault="000C58DC">
            <w:pPr>
              <w:spacing w:after="0" w:line="240" w:lineRule="atLeast"/>
              <w:rPr>
                <w:rFonts w:ascii="Times New Roman" w:hAnsi="Times New Roman"/>
                <w:sz w:val="28"/>
                <w:szCs w:val="28"/>
              </w:rPr>
            </w:pPr>
            <w:r>
              <w:rPr>
                <w:rFonts w:ascii="Times New Roman" w:hAnsi="Times New Roman"/>
                <w:bCs/>
                <w:sz w:val="28"/>
                <w:szCs w:val="28"/>
              </w:rPr>
              <w:t>по организации летнего отдыха, оздоровления и занятости несовершеннолетних в детском оздоровительном лагере с дневным пребыванием в 2020 г.</w:t>
            </w:r>
          </w:p>
        </w:tc>
        <w:tc>
          <w:tcPr>
            <w:tcW w:w="199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Субъекты реализации Программы</w:t>
            </w:r>
          </w:p>
        </w:tc>
        <w:tc>
          <w:tcPr>
            <w:tcW w:w="1436"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Зам. директора </w:t>
            </w:r>
          </w:p>
        </w:tc>
        <w:tc>
          <w:tcPr>
            <w:tcW w:w="194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Тематический </w:t>
            </w:r>
          </w:p>
          <w:p w:rsidR="000C58DC" w:rsidRDefault="000C58DC">
            <w:pPr>
              <w:spacing w:after="0" w:line="240" w:lineRule="atLeast"/>
              <w:rPr>
                <w:rFonts w:ascii="Times New Roman" w:hAnsi="Times New Roman"/>
                <w:sz w:val="28"/>
                <w:szCs w:val="28"/>
              </w:rPr>
            </w:pPr>
            <w:r>
              <w:rPr>
                <w:rFonts w:ascii="Times New Roman" w:hAnsi="Times New Roman"/>
                <w:sz w:val="28"/>
                <w:szCs w:val="28"/>
              </w:rPr>
              <w:t>Анализ базы данных</w:t>
            </w:r>
          </w:p>
        </w:tc>
        <w:tc>
          <w:tcPr>
            <w:tcW w:w="131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август</w:t>
            </w:r>
          </w:p>
        </w:tc>
        <w:tc>
          <w:tcPr>
            <w:tcW w:w="1947"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tLeast"/>
              <w:rPr>
                <w:rFonts w:ascii="Times New Roman" w:hAnsi="Times New Roman"/>
                <w:sz w:val="28"/>
                <w:szCs w:val="28"/>
              </w:rPr>
            </w:pPr>
            <w:r>
              <w:rPr>
                <w:rFonts w:ascii="Times New Roman" w:hAnsi="Times New Roman"/>
                <w:sz w:val="28"/>
                <w:szCs w:val="28"/>
              </w:rPr>
              <w:t>Педагогический совет</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анализ работы </w:t>
            </w:r>
          </w:p>
          <w:p w:rsidR="000C58DC" w:rsidRDefault="000C58DC">
            <w:pPr>
              <w:spacing w:after="0" w:line="240" w:lineRule="atLeast"/>
              <w:rPr>
                <w:rFonts w:ascii="Times New Roman" w:hAnsi="Times New Roman"/>
                <w:sz w:val="28"/>
                <w:szCs w:val="28"/>
              </w:rPr>
            </w:pPr>
          </w:p>
        </w:tc>
      </w:tr>
      <w:tr w:rsidR="000C58DC" w:rsidTr="000C58DC">
        <w:trPr>
          <w:cantSplit/>
        </w:trPr>
        <w:tc>
          <w:tcPr>
            <w:tcW w:w="275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lastRenderedPageBreak/>
              <w:t>2. Выполнение Закона РФ «О противодействии экстремистской деятельности» от 25.07.2002 г.</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114-ФЗ</w:t>
            </w:r>
          </w:p>
        </w:tc>
        <w:tc>
          <w:tcPr>
            <w:tcW w:w="288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Анализ содержания направлений деятельности воспитанников лагеря с точки зрения профилактики экстремизма, агрессивного и жестокого поведения в межличностных взаимоотношениях несовершеннолетних.</w:t>
            </w:r>
          </w:p>
        </w:tc>
        <w:tc>
          <w:tcPr>
            <w:tcW w:w="199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Учителя школы, временно исполняющие обязанности начальника лагеря, вожатого смены, воспитателей, руководителей кружков</w:t>
            </w:r>
          </w:p>
        </w:tc>
        <w:tc>
          <w:tcPr>
            <w:tcW w:w="1436"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Зам. директора </w:t>
            </w:r>
          </w:p>
          <w:p w:rsidR="000C58DC" w:rsidRDefault="000C58DC">
            <w:pPr>
              <w:spacing w:after="0" w:line="240" w:lineRule="atLeast"/>
              <w:rPr>
                <w:rFonts w:ascii="Times New Roman" w:hAnsi="Times New Roman"/>
                <w:sz w:val="28"/>
                <w:szCs w:val="28"/>
              </w:rPr>
            </w:pPr>
          </w:p>
        </w:tc>
        <w:tc>
          <w:tcPr>
            <w:tcW w:w="1949"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Фронтальный, </w:t>
            </w:r>
          </w:p>
          <w:p w:rsidR="000C58DC" w:rsidRDefault="000C58DC">
            <w:pPr>
              <w:spacing w:after="0" w:line="240" w:lineRule="atLeast"/>
              <w:rPr>
                <w:rFonts w:ascii="Times New Roman" w:hAnsi="Times New Roman"/>
                <w:sz w:val="28"/>
                <w:szCs w:val="28"/>
              </w:rPr>
            </w:pPr>
            <w:r>
              <w:rPr>
                <w:rFonts w:ascii="Times New Roman" w:hAnsi="Times New Roman"/>
                <w:sz w:val="28"/>
                <w:szCs w:val="28"/>
              </w:rPr>
              <w:t>Планы и программы,</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методические материалы </w:t>
            </w:r>
          </w:p>
        </w:tc>
        <w:tc>
          <w:tcPr>
            <w:tcW w:w="131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8"/>
                <w:szCs w:val="28"/>
              </w:rPr>
            </w:pPr>
            <w:r>
              <w:rPr>
                <w:rFonts w:ascii="Times New Roman" w:hAnsi="Times New Roman"/>
                <w:sz w:val="28"/>
                <w:szCs w:val="28"/>
              </w:rPr>
              <w:t>август</w:t>
            </w:r>
          </w:p>
        </w:tc>
        <w:tc>
          <w:tcPr>
            <w:tcW w:w="1947"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tLeast"/>
              <w:rPr>
                <w:rFonts w:ascii="Times New Roman" w:hAnsi="Times New Roman"/>
                <w:sz w:val="28"/>
                <w:szCs w:val="28"/>
              </w:rPr>
            </w:pPr>
            <w:r>
              <w:rPr>
                <w:rFonts w:ascii="Times New Roman" w:hAnsi="Times New Roman"/>
                <w:sz w:val="28"/>
                <w:szCs w:val="28"/>
              </w:rPr>
              <w:t>Педагогический совет</w:t>
            </w:r>
          </w:p>
          <w:p w:rsidR="000C58DC" w:rsidRDefault="000C58DC">
            <w:pPr>
              <w:spacing w:after="0" w:line="240" w:lineRule="atLeast"/>
              <w:rPr>
                <w:rFonts w:ascii="Times New Roman" w:hAnsi="Times New Roman"/>
                <w:sz w:val="28"/>
                <w:szCs w:val="28"/>
              </w:rPr>
            </w:pPr>
            <w:r>
              <w:rPr>
                <w:rFonts w:ascii="Times New Roman" w:hAnsi="Times New Roman"/>
                <w:sz w:val="28"/>
                <w:szCs w:val="28"/>
              </w:rPr>
              <w:t xml:space="preserve">анализ работы </w:t>
            </w:r>
          </w:p>
          <w:p w:rsidR="000C58DC" w:rsidRDefault="000C58DC">
            <w:pPr>
              <w:spacing w:after="0" w:line="240" w:lineRule="atLeast"/>
              <w:rPr>
                <w:rFonts w:ascii="Times New Roman" w:hAnsi="Times New Roman"/>
                <w:sz w:val="28"/>
                <w:szCs w:val="28"/>
              </w:rPr>
            </w:pP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8"/>
          <w:szCs w:val="28"/>
        </w:rPr>
        <w:sectPr w:rsidR="000C58DC">
          <w:pgSz w:w="16838" w:h="11906" w:orient="landscape"/>
          <w:pgMar w:top="993" w:right="851" w:bottom="1134" w:left="1701" w:header="709" w:footer="709" w:gutter="0"/>
          <w:cols w:space="720"/>
        </w:sect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
          <w:bCs/>
          <w:sz w:val="28"/>
          <w:szCs w:val="28"/>
        </w:rPr>
      </w:pPr>
      <w:r>
        <w:rPr>
          <w:rFonts w:ascii="Times New Roman" w:hAnsi="Times New Roman"/>
          <w:b/>
          <w:bCs/>
          <w:sz w:val="28"/>
          <w:szCs w:val="28"/>
        </w:rPr>
        <w:lastRenderedPageBreak/>
        <w:t>Приложение 6</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Утверждаю: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 xml:space="preserve">Директор МАОУ Переваловская СОШ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_____________  Непряхина А.Н.</w:t>
      </w:r>
    </w:p>
    <w:p w:rsidR="000C58DC" w:rsidRDefault="00FF578D"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 ___»  _________  202</w:t>
      </w:r>
      <w:r w:rsidR="00086B27">
        <w:rPr>
          <w:rFonts w:ascii="Times New Roman" w:hAnsi="Times New Roman"/>
          <w:bCs/>
          <w:sz w:val="28"/>
          <w:szCs w:val="28"/>
        </w:rPr>
        <w:t>4</w:t>
      </w:r>
      <w:r w:rsidR="000C58DC">
        <w:rPr>
          <w:rFonts w:ascii="Times New Roman" w:hAnsi="Times New Roman"/>
          <w:bCs/>
          <w:sz w:val="28"/>
          <w:szCs w:val="28"/>
        </w:rPr>
        <w:t xml:space="preserve"> г.</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Режим работы ДОЛ «ДОМ»</w:t>
      </w:r>
    </w:p>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p>
    <w:tbl>
      <w:tblPr>
        <w:tblStyle w:val="aff1"/>
        <w:tblW w:w="9627" w:type="dxa"/>
        <w:tblInd w:w="-568" w:type="dxa"/>
        <w:tblLook w:val="04A0" w:firstRow="1" w:lastRow="0" w:firstColumn="1" w:lastColumn="0" w:noHBand="0" w:noVBand="1"/>
      </w:tblPr>
      <w:tblGrid>
        <w:gridCol w:w="871"/>
        <w:gridCol w:w="5547"/>
        <w:gridCol w:w="3209"/>
      </w:tblGrid>
      <w:tr w:rsidR="00FF578D" w:rsidTr="003154CA">
        <w:trPr>
          <w:trHeight w:val="819"/>
        </w:trPr>
        <w:tc>
          <w:tcPr>
            <w:tcW w:w="871" w:type="dxa"/>
          </w:tcPr>
          <w:p w:rsidR="00FF578D" w:rsidRDefault="00FF578D"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1</w:t>
            </w:r>
          </w:p>
        </w:tc>
        <w:tc>
          <w:tcPr>
            <w:tcW w:w="5547" w:type="dxa"/>
          </w:tcPr>
          <w:p w:rsidR="00FF578D" w:rsidRDefault="00FF578D" w:rsidP="000A3804">
            <w:pPr>
              <w:tabs>
                <w:tab w:val="left" w:pos="709"/>
                <w:tab w:val="left" w:pos="916"/>
                <w:tab w:val="left" w:pos="1350"/>
                <w:tab w:val="left" w:pos="1832"/>
                <w:tab w:val="center" w:pos="25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Сбор детей, зарядка</w:t>
            </w:r>
          </w:p>
        </w:tc>
        <w:tc>
          <w:tcPr>
            <w:tcW w:w="3209"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08.30 - 09.00</w:t>
            </w:r>
          </w:p>
        </w:tc>
      </w:tr>
      <w:tr w:rsidR="00FF578D" w:rsidTr="003154CA">
        <w:trPr>
          <w:trHeight w:val="854"/>
        </w:trPr>
        <w:tc>
          <w:tcPr>
            <w:tcW w:w="871" w:type="dxa"/>
          </w:tcPr>
          <w:p w:rsidR="00FF578D" w:rsidRDefault="00FF578D"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2</w:t>
            </w:r>
          </w:p>
        </w:tc>
        <w:tc>
          <w:tcPr>
            <w:tcW w:w="5547"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Утренняя линейка</w:t>
            </w:r>
          </w:p>
        </w:tc>
        <w:tc>
          <w:tcPr>
            <w:tcW w:w="3209"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09.00 – 09.15</w:t>
            </w:r>
          </w:p>
        </w:tc>
      </w:tr>
      <w:tr w:rsidR="00FF578D" w:rsidTr="003154CA">
        <w:trPr>
          <w:trHeight w:val="819"/>
        </w:trPr>
        <w:tc>
          <w:tcPr>
            <w:tcW w:w="871" w:type="dxa"/>
          </w:tcPr>
          <w:p w:rsidR="00FF578D" w:rsidRDefault="00FF578D"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3</w:t>
            </w:r>
          </w:p>
        </w:tc>
        <w:tc>
          <w:tcPr>
            <w:tcW w:w="5547"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Завтрак</w:t>
            </w:r>
          </w:p>
        </w:tc>
        <w:tc>
          <w:tcPr>
            <w:tcW w:w="3209"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09.15 – 10.00</w:t>
            </w:r>
          </w:p>
        </w:tc>
      </w:tr>
      <w:tr w:rsidR="00FF578D" w:rsidTr="003154CA">
        <w:trPr>
          <w:trHeight w:val="1674"/>
        </w:trPr>
        <w:tc>
          <w:tcPr>
            <w:tcW w:w="871" w:type="dxa"/>
          </w:tcPr>
          <w:p w:rsidR="00FF578D" w:rsidRDefault="00FF4E7E"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4</w:t>
            </w:r>
          </w:p>
        </w:tc>
        <w:tc>
          <w:tcPr>
            <w:tcW w:w="5547" w:type="dxa"/>
          </w:tcPr>
          <w:p w:rsidR="00FF578D" w:rsidRPr="00FF4E7E"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Pr>
                <w:rFonts w:ascii="Times New Roman" w:hAnsi="Times New Roman"/>
                <w:sz w:val="28"/>
                <w:szCs w:val="28"/>
              </w:rPr>
              <w:t>Работа по плану отрядов,</w:t>
            </w:r>
            <w:r w:rsidR="000A3804">
              <w:rPr>
                <w:rFonts w:ascii="Times New Roman" w:hAnsi="Times New Roman"/>
                <w:sz w:val="28"/>
                <w:szCs w:val="28"/>
              </w:rPr>
              <w:t xml:space="preserve">  </w:t>
            </w:r>
            <w:r w:rsidR="00FF4E7E">
              <w:rPr>
                <w:rFonts w:ascii="Times New Roman" w:hAnsi="Times New Roman"/>
                <w:sz w:val="28"/>
                <w:szCs w:val="28"/>
              </w:rPr>
              <w:t>работа кружков и секций, общественно полезный труд</w:t>
            </w:r>
          </w:p>
        </w:tc>
        <w:tc>
          <w:tcPr>
            <w:tcW w:w="3209" w:type="dxa"/>
          </w:tcPr>
          <w:p w:rsidR="00FF578D" w:rsidRDefault="00FF578D"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10.00 – 12.00</w:t>
            </w:r>
          </w:p>
        </w:tc>
      </w:tr>
      <w:tr w:rsidR="00FF578D" w:rsidTr="003154CA">
        <w:trPr>
          <w:trHeight w:val="819"/>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5</w:t>
            </w:r>
          </w:p>
        </w:tc>
        <w:tc>
          <w:tcPr>
            <w:tcW w:w="5547"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Оздоровительные процедуры</w:t>
            </w:r>
          </w:p>
        </w:tc>
        <w:tc>
          <w:tcPr>
            <w:tcW w:w="3209"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12.00-13.30</w:t>
            </w:r>
          </w:p>
        </w:tc>
      </w:tr>
      <w:tr w:rsidR="00FF578D" w:rsidTr="003154CA">
        <w:trPr>
          <w:trHeight w:val="854"/>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6</w:t>
            </w:r>
          </w:p>
        </w:tc>
        <w:tc>
          <w:tcPr>
            <w:tcW w:w="5547"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Обед</w:t>
            </w:r>
          </w:p>
        </w:tc>
        <w:tc>
          <w:tcPr>
            <w:tcW w:w="3209"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13.30 – 14.00</w:t>
            </w:r>
          </w:p>
        </w:tc>
      </w:tr>
      <w:tr w:rsidR="00FF578D" w:rsidTr="003154CA">
        <w:trPr>
          <w:trHeight w:val="819"/>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7</w:t>
            </w:r>
          </w:p>
        </w:tc>
        <w:tc>
          <w:tcPr>
            <w:tcW w:w="5547"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Свободное время</w:t>
            </w:r>
          </w:p>
        </w:tc>
        <w:tc>
          <w:tcPr>
            <w:tcW w:w="3209"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14.00-14.30</w:t>
            </w:r>
          </w:p>
        </w:tc>
      </w:tr>
      <w:tr w:rsidR="00FF578D" w:rsidTr="003154CA">
        <w:trPr>
          <w:trHeight w:val="819"/>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8</w:t>
            </w:r>
          </w:p>
        </w:tc>
        <w:tc>
          <w:tcPr>
            <w:tcW w:w="5547"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Дневной сон</w:t>
            </w:r>
          </w:p>
        </w:tc>
        <w:tc>
          <w:tcPr>
            <w:tcW w:w="3209"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14.30 – 16.30</w:t>
            </w:r>
          </w:p>
        </w:tc>
      </w:tr>
      <w:tr w:rsidR="00FF578D" w:rsidTr="003154CA">
        <w:trPr>
          <w:trHeight w:val="854"/>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9</w:t>
            </w:r>
          </w:p>
        </w:tc>
        <w:tc>
          <w:tcPr>
            <w:tcW w:w="5547" w:type="dxa"/>
          </w:tcPr>
          <w:p w:rsidR="00FF578D" w:rsidRDefault="00FF4E7E"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Полдник</w:t>
            </w:r>
          </w:p>
        </w:tc>
        <w:tc>
          <w:tcPr>
            <w:tcW w:w="3209" w:type="dxa"/>
          </w:tcPr>
          <w:p w:rsidR="00FF578D" w:rsidRDefault="000A3804"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16.30 – 17.00</w:t>
            </w:r>
          </w:p>
        </w:tc>
      </w:tr>
      <w:tr w:rsidR="00FF578D" w:rsidTr="003154CA">
        <w:trPr>
          <w:trHeight w:val="1674"/>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10</w:t>
            </w:r>
          </w:p>
        </w:tc>
        <w:tc>
          <w:tcPr>
            <w:tcW w:w="5547" w:type="dxa"/>
          </w:tcPr>
          <w:p w:rsidR="00FF578D" w:rsidRDefault="000A3804"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Работа по плану отрядов, работа кружков и секций</w:t>
            </w:r>
          </w:p>
        </w:tc>
        <w:tc>
          <w:tcPr>
            <w:tcW w:w="3209" w:type="dxa"/>
          </w:tcPr>
          <w:p w:rsidR="00FF578D" w:rsidRDefault="000A3804"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17.00-17.30</w:t>
            </w:r>
          </w:p>
        </w:tc>
      </w:tr>
      <w:tr w:rsidR="00FF578D" w:rsidTr="003154CA">
        <w:trPr>
          <w:trHeight w:val="819"/>
        </w:trPr>
        <w:tc>
          <w:tcPr>
            <w:tcW w:w="871" w:type="dxa"/>
          </w:tcPr>
          <w:p w:rsidR="00FF578D" w:rsidRDefault="000A3804"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8"/>
                <w:szCs w:val="28"/>
              </w:rPr>
            </w:pPr>
            <w:r>
              <w:rPr>
                <w:rFonts w:ascii="Times New Roman" w:hAnsi="Times New Roman"/>
                <w:b/>
                <w:bCs/>
                <w:iCs/>
                <w:sz w:val="28"/>
                <w:szCs w:val="28"/>
              </w:rPr>
              <w:t>11</w:t>
            </w:r>
          </w:p>
        </w:tc>
        <w:tc>
          <w:tcPr>
            <w:tcW w:w="5547" w:type="dxa"/>
          </w:tcPr>
          <w:p w:rsidR="00FF578D" w:rsidRPr="000A3804" w:rsidRDefault="000A3804"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Pr>
                <w:rFonts w:ascii="Times New Roman" w:hAnsi="Times New Roman"/>
                <w:sz w:val="28"/>
                <w:szCs w:val="28"/>
              </w:rPr>
              <w:t>Линейка, уход домой</w:t>
            </w:r>
          </w:p>
        </w:tc>
        <w:tc>
          <w:tcPr>
            <w:tcW w:w="3209" w:type="dxa"/>
          </w:tcPr>
          <w:p w:rsidR="00FF578D" w:rsidRDefault="000A3804" w:rsidP="000A380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Cs/>
                <w:sz w:val="28"/>
                <w:szCs w:val="28"/>
              </w:rPr>
            </w:pPr>
            <w:r>
              <w:rPr>
                <w:rFonts w:ascii="Times New Roman" w:hAnsi="Times New Roman"/>
                <w:sz w:val="28"/>
                <w:szCs w:val="28"/>
              </w:rPr>
              <w:t>17.30- 18.00</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
          <w:iCs/>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
          <w:bCs/>
          <w:sz w:val="28"/>
          <w:szCs w:val="28"/>
        </w:rPr>
      </w:pPr>
      <w:r>
        <w:rPr>
          <w:rFonts w:ascii="Times New Roman" w:hAnsi="Times New Roman"/>
          <w:b/>
          <w:bCs/>
          <w:sz w:val="28"/>
          <w:szCs w:val="28"/>
        </w:rPr>
        <w:lastRenderedPageBreak/>
        <w:t>Приложение 7</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Утверждаю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Директор МАОУ Переваловская СОШ</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_____________Непряхина А.Н.</w:t>
      </w:r>
    </w:p>
    <w:p w:rsidR="000C58DC" w:rsidRDefault="008227E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r>
        <w:rPr>
          <w:rFonts w:ascii="Times New Roman" w:hAnsi="Times New Roman"/>
          <w:bCs/>
          <w:sz w:val="28"/>
          <w:szCs w:val="28"/>
        </w:rPr>
        <w:t>«___»___________202</w:t>
      </w:r>
      <w:r w:rsidR="00086B27">
        <w:rPr>
          <w:rFonts w:ascii="Times New Roman" w:hAnsi="Times New Roman"/>
          <w:bCs/>
          <w:sz w:val="28"/>
          <w:szCs w:val="28"/>
        </w:rPr>
        <w:t>4</w:t>
      </w:r>
      <w:r w:rsidR="000C58DC">
        <w:rPr>
          <w:rFonts w:ascii="Times New Roman" w:hAnsi="Times New Roman"/>
          <w:bCs/>
          <w:sz w:val="28"/>
          <w:szCs w:val="28"/>
        </w:rPr>
        <w:t xml:space="preserve"> г.</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Cs/>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8"/>
          <w:szCs w:val="28"/>
        </w:rPr>
      </w:pPr>
      <w:r>
        <w:rPr>
          <w:rFonts w:ascii="Times New Roman" w:hAnsi="Times New Roman"/>
          <w:b/>
          <w:bCs/>
          <w:sz w:val="28"/>
          <w:szCs w:val="28"/>
        </w:rPr>
        <w:t xml:space="preserve">Расписание кружков оздоровительного лагеря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8"/>
          <w:szCs w:val="28"/>
        </w:rPr>
      </w:pPr>
      <w:r>
        <w:rPr>
          <w:rFonts w:ascii="Times New Roman" w:hAnsi="Times New Roman"/>
          <w:b/>
          <w:bCs/>
          <w:sz w:val="28"/>
          <w:szCs w:val="28"/>
        </w:rPr>
        <w:t>дневного пребывания</w:t>
      </w:r>
    </w:p>
    <w:tbl>
      <w:tblPr>
        <w:tblpPr w:leftFromText="180" w:rightFromText="180" w:vertAnchor="text" w:horzAnchor="margin" w:tblpXSpec="center" w:tblpY="272"/>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844"/>
        <w:gridCol w:w="3120"/>
        <w:gridCol w:w="2411"/>
      </w:tblGrid>
      <w:tr w:rsidR="009268B9" w:rsidTr="007A548D">
        <w:trPr>
          <w:trHeight w:val="421"/>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567" w:hanging="142"/>
              <w:jc w:val="center"/>
              <w:rPr>
                <w:rFonts w:ascii="Times New Roman" w:hAnsi="Times New Roman"/>
                <w:bCs/>
                <w:sz w:val="28"/>
                <w:szCs w:val="28"/>
              </w:rPr>
            </w:pPr>
            <w:r>
              <w:rPr>
                <w:rFonts w:ascii="Times New Roman" w:hAnsi="Times New Roman"/>
                <w:bCs/>
                <w:sz w:val="28"/>
                <w:szCs w:val="28"/>
              </w:rPr>
              <w:t>Дни недели</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Время</w:t>
            </w:r>
          </w:p>
        </w:tc>
        <w:tc>
          <w:tcPr>
            <w:tcW w:w="3118"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Название кружка</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Руководитель</w:t>
            </w:r>
          </w:p>
        </w:tc>
      </w:tr>
      <w:tr w:rsidR="009268B9" w:rsidTr="007A548D">
        <w:trPr>
          <w:trHeight w:val="1179"/>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hanging="142"/>
              <w:jc w:val="center"/>
              <w:rPr>
                <w:rFonts w:ascii="Times New Roman" w:hAnsi="Times New Roman"/>
                <w:bCs/>
                <w:sz w:val="28"/>
                <w:szCs w:val="28"/>
              </w:rPr>
            </w:pPr>
            <w:r>
              <w:rPr>
                <w:rFonts w:ascii="Times New Roman" w:hAnsi="Times New Roman"/>
                <w:bCs/>
                <w:sz w:val="28"/>
                <w:szCs w:val="28"/>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09.00-10.00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10.00 -11.00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11.00-12.00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14.00 -15.00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11.00- 13.00</w:t>
            </w:r>
          </w:p>
        </w:tc>
        <w:tc>
          <w:tcPr>
            <w:tcW w:w="3118"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«Эко-патруль»</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9268B9" w:rsidRDefault="009268B9" w:rsidP="007A548D">
            <w:pPr>
              <w:spacing w:after="0"/>
              <w:ind w:left="-263" w:right="-257"/>
              <w:rPr>
                <w:rFonts w:ascii="Times New Roman" w:hAnsi="Times New Roman"/>
                <w:bCs/>
                <w:sz w:val="28"/>
                <w:szCs w:val="28"/>
              </w:rPr>
            </w:pPr>
            <w:r>
              <w:rPr>
                <w:rFonts w:ascii="Times New Roman" w:hAnsi="Times New Roman"/>
                <w:bCs/>
                <w:sz w:val="28"/>
                <w:szCs w:val="28"/>
              </w:rPr>
              <w:t xml:space="preserve">          «Шахматы»</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w:t>
            </w:r>
            <w:r>
              <w:rPr>
                <w:rFonts w:ascii="Times New Roman" w:hAnsi="Times New Roman"/>
                <w:sz w:val="28"/>
                <w:szCs w:val="28"/>
              </w:rPr>
              <w:t>Спортландия</w:t>
            </w:r>
            <w:r>
              <w:rPr>
                <w:rFonts w:ascii="Times New Roman" w:hAnsi="Times New Roman"/>
                <w:bCs/>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Лихачёва А.А.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Федотова И.В.</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Прожирова О.В.</w:t>
            </w:r>
            <w:r w:rsidR="009268B9">
              <w:rPr>
                <w:rFonts w:ascii="Times New Roman" w:hAnsi="Times New Roman"/>
                <w:bCs/>
                <w:sz w:val="28"/>
                <w:szCs w:val="28"/>
              </w:rPr>
              <w:t>.</w:t>
            </w:r>
          </w:p>
        </w:tc>
      </w:tr>
      <w:tr w:rsidR="009268B9" w:rsidTr="007A548D">
        <w:trPr>
          <w:trHeight w:val="1712"/>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hanging="142"/>
              <w:jc w:val="center"/>
              <w:rPr>
                <w:rFonts w:ascii="Times New Roman" w:hAnsi="Times New Roman"/>
                <w:bCs/>
                <w:sz w:val="28"/>
                <w:szCs w:val="28"/>
              </w:rPr>
            </w:pPr>
            <w:r>
              <w:rPr>
                <w:rFonts w:ascii="Times New Roman" w:hAnsi="Times New Roman"/>
                <w:bCs/>
                <w:sz w:val="28"/>
                <w:szCs w:val="28"/>
              </w:rPr>
              <w:t>вторник</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09.00-10.00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10.00 – 11.00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11.00-12.00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15.00 -16.00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15.00-16.00</w:t>
            </w:r>
          </w:p>
        </w:tc>
        <w:tc>
          <w:tcPr>
            <w:tcW w:w="3118"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«Бумажные фантазии»</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w:t>
            </w:r>
            <w:r w:rsidR="001A699B">
              <w:rPr>
                <w:rFonts w:ascii="Times New Roman" w:hAnsi="Times New Roman"/>
                <w:bCs/>
                <w:sz w:val="28"/>
                <w:szCs w:val="28"/>
              </w:rPr>
              <w:t>Игровичок</w:t>
            </w:r>
            <w:r>
              <w:rPr>
                <w:rFonts w:ascii="Times New Roman" w:hAnsi="Times New Roman"/>
                <w:bCs/>
                <w:sz w:val="28"/>
                <w:szCs w:val="28"/>
              </w:rPr>
              <w:t>»</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9268B9" w:rsidRPr="00632DC9" w:rsidRDefault="009268B9" w:rsidP="007A548D">
            <w:pPr>
              <w:spacing w:after="0"/>
              <w:ind w:left="-263"/>
              <w:jc w:val="center"/>
              <w:rPr>
                <w:rFonts w:ascii="Times New Roman" w:hAnsi="Times New Roman"/>
                <w:bCs/>
                <w:sz w:val="28"/>
                <w:szCs w:val="28"/>
              </w:rPr>
            </w:pPr>
            <w:r w:rsidRPr="00632DC9">
              <w:rPr>
                <w:rFonts w:ascii="Times New Roman" w:hAnsi="Times New Roman"/>
                <w:bCs/>
                <w:sz w:val="28"/>
                <w:szCs w:val="28"/>
              </w:rPr>
              <w:t>«Музык. калейдоскоп»</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"Спортландия"</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Видяпина Е.С.</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Козицкая Е.В.</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Минц Е.С</w:t>
            </w:r>
            <w:r w:rsidR="009268B9">
              <w:rPr>
                <w:rFonts w:ascii="Times New Roman" w:hAnsi="Times New Roman"/>
                <w:bCs/>
                <w:sz w:val="28"/>
                <w:szCs w:val="28"/>
              </w:rPr>
              <w:t>.</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Прожирова О.В.</w:t>
            </w:r>
          </w:p>
        </w:tc>
      </w:tr>
      <w:tr w:rsidR="009268B9" w:rsidTr="007A548D">
        <w:trPr>
          <w:trHeight w:val="1413"/>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hanging="142"/>
              <w:jc w:val="center"/>
              <w:rPr>
                <w:rFonts w:ascii="Times New Roman" w:hAnsi="Times New Roman"/>
                <w:bCs/>
                <w:sz w:val="28"/>
                <w:szCs w:val="28"/>
              </w:rPr>
            </w:pPr>
            <w:r>
              <w:rPr>
                <w:rFonts w:ascii="Times New Roman" w:hAnsi="Times New Roman"/>
                <w:bCs/>
                <w:sz w:val="28"/>
                <w:szCs w:val="28"/>
              </w:rPr>
              <w:t>среда</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09.00-10.00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10.00 -11.00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11.00-12.00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14.00 -16.00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14.00 -15.00</w:t>
            </w:r>
          </w:p>
        </w:tc>
        <w:tc>
          <w:tcPr>
            <w:tcW w:w="3118" w:type="dxa"/>
            <w:tcBorders>
              <w:top w:val="single" w:sz="4" w:space="0" w:color="auto"/>
              <w:left w:val="single" w:sz="4" w:space="0" w:color="auto"/>
              <w:bottom w:val="single" w:sz="4" w:space="0" w:color="auto"/>
              <w:right w:val="single" w:sz="4" w:space="0" w:color="auto"/>
            </w:tcBorders>
            <w:hideMark/>
          </w:tcPr>
          <w:p w:rsidR="009268B9" w:rsidRPr="001A699B" w:rsidRDefault="009268B9" w:rsidP="007A548D">
            <w:pPr>
              <w:spacing w:after="0"/>
              <w:ind w:left="-263"/>
              <w:jc w:val="center"/>
              <w:rPr>
                <w:rFonts w:ascii="Times New Roman" w:hAnsi="Times New Roman"/>
                <w:bCs/>
                <w:color w:val="000000" w:themeColor="text1"/>
                <w:sz w:val="28"/>
                <w:szCs w:val="28"/>
              </w:rPr>
            </w:pPr>
            <w:r w:rsidRPr="00B1402A">
              <w:rPr>
                <w:rFonts w:ascii="Times New Roman" w:hAnsi="Times New Roman"/>
                <w:bCs/>
                <w:sz w:val="28"/>
                <w:szCs w:val="28"/>
              </w:rPr>
              <w:t>«Робототехника»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w:t>
            </w:r>
            <w:r w:rsidR="001A699B">
              <w:rPr>
                <w:rFonts w:ascii="Times New Roman" w:hAnsi="Times New Roman"/>
                <w:bCs/>
                <w:sz w:val="28"/>
                <w:szCs w:val="28"/>
              </w:rPr>
              <w:t>Игровичок</w:t>
            </w:r>
            <w:r>
              <w:rPr>
                <w:rFonts w:ascii="Times New Roman" w:hAnsi="Times New Roman"/>
                <w:bCs/>
                <w:sz w:val="28"/>
                <w:szCs w:val="28"/>
              </w:rPr>
              <w:t>»</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9268B9" w:rsidRDefault="009268B9" w:rsidP="007A548D">
            <w:pPr>
              <w:spacing w:after="0"/>
              <w:ind w:left="-263" w:right="-257"/>
              <w:jc w:val="center"/>
              <w:rPr>
                <w:rFonts w:ascii="Times New Roman" w:hAnsi="Times New Roman"/>
                <w:bCs/>
                <w:sz w:val="28"/>
                <w:szCs w:val="28"/>
              </w:rPr>
            </w:pPr>
            <w:r>
              <w:rPr>
                <w:rFonts w:ascii="Times New Roman" w:hAnsi="Times New Roman"/>
                <w:bCs/>
                <w:sz w:val="28"/>
                <w:szCs w:val="28"/>
              </w:rPr>
              <w:t>«Эко-патруль»</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w:t>
            </w:r>
            <w:r>
              <w:rPr>
                <w:rFonts w:ascii="Times New Roman" w:hAnsi="Times New Roman"/>
                <w:sz w:val="28"/>
                <w:szCs w:val="28"/>
              </w:rPr>
              <w:t>Шахматы</w:t>
            </w:r>
            <w:r>
              <w:rPr>
                <w:rFonts w:ascii="Times New Roman" w:hAnsi="Times New Roman"/>
                <w:bCs/>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Гафиуллин Р.А.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Козицкая Е.В.</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Лихачёва А.А.</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Федотова И.В.</w:t>
            </w:r>
          </w:p>
        </w:tc>
      </w:tr>
      <w:tr w:rsidR="009268B9" w:rsidTr="007A548D">
        <w:trPr>
          <w:trHeight w:val="1733"/>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hanging="142"/>
              <w:jc w:val="center"/>
              <w:rPr>
                <w:rFonts w:ascii="Times New Roman" w:hAnsi="Times New Roman"/>
                <w:bCs/>
                <w:sz w:val="28"/>
                <w:szCs w:val="28"/>
              </w:rPr>
            </w:pPr>
            <w:r>
              <w:rPr>
                <w:rFonts w:ascii="Times New Roman" w:hAnsi="Times New Roman"/>
                <w:bCs/>
                <w:sz w:val="28"/>
                <w:szCs w:val="28"/>
              </w:rPr>
              <w:t>четверг</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09.00-10.00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10.00-11.00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11.00-12.00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14.00- 15.00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14.00-16.00</w:t>
            </w:r>
          </w:p>
        </w:tc>
        <w:tc>
          <w:tcPr>
            <w:tcW w:w="3118"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«Бумажные фантазии»</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«Шахматы»</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«Акварелька»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«Спортландия»</w:t>
            </w:r>
          </w:p>
          <w:p w:rsidR="009268B9" w:rsidRPr="00632DC9" w:rsidRDefault="009268B9" w:rsidP="007A548D">
            <w:pPr>
              <w:spacing w:after="0"/>
              <w:ind w:left="-263"/>
              <w:jc w:val="center"/>
              <w:rPr>
                <w:rFonts w:ascii="Times New Roman" w:hAnsi="Times New Roman"/>
                <w:bCs/>
                <w:sz w:val="28"/>
                <w:szCs w:val="28"/>
              </w:rPr>
            </w:pPr>
            <w:r>
              <w:rPr>
                <w:rFonts w:ascii="Times New Roman" w:hAnsi="Times New Roman"/>
                <w:bCs/>
              </w:rPr>
              <w:t xml:space="preserve">  </w:t>
            </w:r>
            <w:r w:rsidRPr="00632DC9">
              <w:rPr>
                <w:rFonts w:ascii="Times New Roman" w:hAnsi="Times New Roman"/>
                <w:bCs/>
                <w:sz w:val="28"/>
                <w:szCs w:val="28"/>
              </w:rPr>
              <w:t>«Музык. калейдоскоп»</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Видяпина Е.С.</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Каштанова А.А.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Чупрова Л.С.</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Прожирова О.В.</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Минц Е.С.</w:t>
            </w:r>
          </w:p>
        </w:tc>
      </w:tr>
      <w:tr w:rsidR="009268B9" w:rsidTr="007A548D">
        <w:trPr>
          <w:trHeight w:val="416"/>
        </w:trPr>
        <w:tc>
          <w:tcPr>
            <w:tcW w:w="2269"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hanging="142"/>
              <w:jc w:val="center"/>
              <w:rPr>
                <w:rFonts w:ascii="Times New Roman" w:hAnsi="Times New Roman"/>
                <w:bCs/>
                <w:sz w:val="28"/>
                <w:szCs w:val="28"/>
              </w:rPr>
            </w:pPr>
            <w:r>
              <w:rPr>
                <w:rFonts w:ascii="Times New Roman" w:hAnsi="Times New Roman"/>
                <w:bCs/>
                <w:sz w:val="28"/>
                <w:szCs w:val="28"/>
              </w:rPr>
              <w:t>пятница</w:t>
            </w:r>
          </w:p>
        </w:tc>
        <w:tc>
          <w:tcPr>
            <w:tcW w:w="1843"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09.00-10.00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10.00-11.00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11.00-12.00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14.00-16.00</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14.00-16.00</w:t>
            </w:r>
          </w:p>
        </w:tc>
        <w:tc>
          <w:tcPr>
            <w:tcW w:w="3118"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w:t>
            </w:r>
            <w:r w:rsidR="001A699B">
              <w:rPr>
                <w:rFonts w:ascii="Times New Roman" w:hAnsi="Times New Roman"/>
                <w:bCs/>
                <w:sz w:val="28"/>
                <w:szCs w:val="28"/>
              </w:rPr>
              <w:t>Игровичок</w:t>
            </w:r>
            <w:r>
              <w:rPr>
                <w:rFonts w:ascii="Times New Roman" w:hAnsi="Times New Roman"/>
                <w:bCs/>
                <w:sz w:val="28"/>
                <w:szCs w:val="28"/>
              </w:rPr>
              <w:t>»</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«Шахматы»</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«Робототехника»</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«Самоделкин»</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«Спортландия»</w:t>
            </w:r>
          </w:p>
        </w:tc>
        <w:tc>
          <w:tcPr>
            <w:tcW w:w="2410" w:type="dxa"/>
            <w:tcBorders>
              <w:top w:val="single" w:sz="4" w:space="0" w:color="auto"/>
              <w:left w:val="single" w:sz="4" w:space="0" w:color="auto"/>
              <w:bottom w:val="single" w:sz="4" w:space="0" w:color="auto"/>
              <w:right w:val="single" w:sz="4" w:space="0" w:color="auto"/>
            </w:tcBorders>
            <w:hideMark/>
          </w:tcPr>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Козицкая А.В.</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Федотова И.В.</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Яковлев А.В.</w:t>
            </w:r>
          </w:p>
          <w:p w:rsidR="009268B9" w:rsidRDefault="009268B9" w:rsidP="007A548D">
            <w:pPr>
              <w:spacing w:after="0"/>
              <w:ind w:left="-263"/>
              <w:jc w:val="center"/>
              <w:rPr>
                <w:rFonts w:ascii="Times New Roman" w:hAnsi="Times New Roman"/>
                <w:bCs/>
                <w:sz w:val="28"/>
                <w:szCs w:val="28"/>
              </w:rPr>
            </w:pPr>
            <w:r>
              <w:rPr>
                <w:rFonts w:ascii="Times New Roman" w:hAnsi="Times New Roman"/>
                <w:bCs/>
                <w:sz w:val="28"/>
                <w:szCs w:val="28"/>
              </w:rPr>
              <w:t>Глебова Е.О.</w:t>
            </w:r>
          </w:p>
          <w:p w:rsidR="009268B9" w:rsidRDefault="00B261C0" w:rsidP="007A548D">
            <w:pPr>
              <w:spacing w:after="0"/>
              <w:ind w:left="-263"/>
              <w:jc w:val="center"/>
              <w:rPr>
                <w:rFonts w:ascii="Times New Roman" w:hAnsi="Times New Roman"/>
                <w:bCs/>
                <w:sz w:val="28"/>
                <w:szCs w:val="28"/>
              </w:rPr>
            </w:pPr>
            <w:r>
              <w:rPr>
                <w:rFonts w:ascii="Times New Roman" w:hAnsi="Times New Roman"/>
                <w:bCs/>
                <w:sz w:val="28"/>
                <w:szCs w:val="28"/>
              </w:rPr>
              <w:t>Прожирова О.В</w:t>
            </w:r>
            <w:r w:rsidR="009268B9">
              <w:rPr>
                <w:rFonts w:ascii="Times New Roman" w:hAnsi="Times New Roman"/>
                <w:bCs/>
                <w:sz w:val="28"/>
                <w:szCs w:val="28"/>
              </w:rPr>
              <w:t>.</w:t>
            </w:r>
          </w:p>
        </w:tc>
      </w:tr>
    </w:tbl>
    <w:p w:rsidR="009268B9" w:rsidRDefault="009268B9"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8"/>
          <w:szCs w:val="28"/>
        </w:rPr>
      </w:pPr>
    </w:p>
    <w:p w:rsidR="000C58DC" w:rsidRDefault="000C58DC" w:rsidP="009268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8"/>
          <w:szCs w:val="28"/>
        </w:rPr>
      </w:pPr>
    </w:p>
    <w:p w:rsidR="003154CA" w:rsidRDefault="003154CA" w:rsidP="009268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8"/>
          <w:szCs w:val="28"/>
        </w:rPr>
      </w:pPr>
    </w:p>
    <w:p w:rsidR="000C58DC" w:rsidRDefault="000C58DC" w:rsidP="00B81F5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0"/>
        <w:jc w:val="right"/>
        <w:rPr>
          <w:rFonts w:ascii="Times New Roman" w:hAnsi="Times New Roman"/>
          <w:bCs/>
          <w:iCs/>
          <w:sz w:val="28"/>
          <w:szCs w:val="28"/>
        </w:rPr>
      </w:pPr>
      <w:r>
        <w:rPr>
          <w:rFonts w:ascii="Times New Roman" w:hAnsi="Times New Roman"/>
          <w:bCs/>
          <w:iCs/>
          <w:sz w:val="28"/>
          <w:szCs w:val="28"/>
        </w:rPr>
        <w:lastRenderedPageBreak/>
        <w:t>приложение 8</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u w:val="single"/>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u w:val="single"/>
        </w:rPr>
      </w:pPr>
      <w:r>
        <w:rPr>
          <w:rFonts w:ascii="Times New Roman" w:hAnsi="Times New Roman"/>
          <w:b/>
          <w:sz w:val="28"/>
          <w:szCs w:val="28"/>
          <w:u w:val="single"/>
        </w:rPr>
        <w:t xml:space="preserve">Планы  работы кружков в летнем оздоровительном лагере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Pr>
          <w:rFonts w:ascii="Times New Roman" w:hAnsi="Times New Roman"/>
          <w:b/>
          <w:sz w:val="28"/>
          <w:szCs w:val="28"/>
        </w:rPr>
        <w:t>Организация работы кружков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rPr>
          <w:rFonts w:ascii="Times New Roman" w:hAnsi="Times New Roman"/>
          <w:sz w:val="28"/>
          <w:szCs w:val="28"/>
        </w:rPr>
      </w:pPr>
      <w:r>
        <w:rPr>
          <w:rFonts w:ascii="Times New Roman" w:hAnsi="Times New Roman"/>
          <w:sz w:val="28"/>
          <w:szCs w:val="28"/>
        </w:rPr>
        <w:t xml:space="preserve">    Важным направлением воспитательной работы в лагере является кружковая деятельность, объединяющая детей по интересам в малые группы. Организация кружковой деятельности лагеря носит вариативный характер, то есть в период каждой смены работают постоянные кружки, для функционирования которых имеется обеспеченность педагогическими кадрами.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9"/>
        <w:rPr>
          <w:rFonts w:ascii="Times New Roman" w:hAnsi="Times New Roman"/>
          <w:color w:val="000000"/>
          <w:sz w:val="28"/>
          <w:szCs w:val="28"/>
        </w:rPr>
      </w:pPr>
      <w:r>
        <w:rPr>
          <w:rFonts w:ascii="Times New Roman" w:hAnsi="Times New Roman"/>
          <w:b/>
          <w:bCs/>
          <w:sz w:val="28"/>
          <w:szCs w:val="28"/>
        </w:rPr>
        <w:t>Цель:</w:t>
      </w:r>
      <w:r>
        <w:rPr>
          <w:rFonts w:ascii="Times New Roman" w:hAnsi="Times New Roman"/>
          <w:sz w:val="28"/>
          <w:szCs w:val="28"/>
        </w:rPr>
        <w:t xml:space="preserve"> </w:t>
      </w:r>
      <w:r>
        <w:rPr>
          <w:rFonts w:ascii="Times New Roman" w:hAnsi="Times New Roman"/>
          <w:color w:val="000000"/>
          <w:sz w:val="28"/>
          <w:szCs w:val="28"/>
        </w:rPr>
        <w:t xml:space="preserve">расширение кругозора, развитие познавательных интересов и творческих способностей детей.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9"/>
        <w:rPr>
          <w:rFonts w:ascii="Times New Roman" w:hAnsi="Times New Roman"/>
          <w:sz w:val="28"/>
          <w:szCs w:val="28"/>
        </w:rPr>
      </w:pPr>
      <w:r>
        <w:rPr>
          <w:rFonts w:ascii="Times New Roman" w:hAnsi="Times New Roman"/>
          <w:color w:val="000000"/>
          <w:sz w:val="28"/>
          <w:szCs w:val="28"/>
        </w:rPr>
        <w:t xml:space="preserve">Включает в себя развитие детей средствами совместного творчества, в процессе которого идёт закрепление норм поведения и правил этикета, знакомство с новыми предметами и явлениями, воспитание бережного отношения к природе, любви к труду. Создаются условия для реализации собственных интересов детей в наиболее целесообразном применении.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Организация кружковой деятельности в лагере включает ряд этапов:</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изучение интересов детей;</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презентация кружков на линейке в начале смены;</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ознакомление детей с режимом работы кружков;</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самоопределение детей и запись их в кружки;</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деятельность ребят в кружках;</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текущее отражение результатов деятельности детей;</w:t>
      </w:r>
    </w:p>
    <w:p w:rsidR="000C58DC" w:rsidRDefault="000C58DC" w:rsidP="00B706E2">
      <w:pPr>
        <w:numPr>
          <w:ilvl w:val="0"/>
          <w:numId w:val="30"/>
        </w:numPr>
        <w:spacing w:before="100" w:beforeAutospacing="1" w:after="0" w:line="240" w:lineRule="auto"/>
        <w:contextualSpacing/>
        <w:rPr>
          <w:rFonts w:ascii="Times New Roman" w:hAnsi="Times New Roman"/>
          <w:sz w:val="28"/>
          <w:szCs w:val="28"/>
        </w:rPr>
      </w:pPr>
      <w:r>
        <w:rPr>
          <w:rFonts w:ascii="Times New Roman" w:hAnsi="Times New Roman"/>
          <w:sz w:val="28"/>
          <w:szCs w:val="28"/>
        </w:rPr>
        <w:t>подведение итогов работы кружков в конце смены.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В течение лагерной смены будет осуществляться работа кружков: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0C58DC" w:rsidRDefault="000C58DC" w:rsidP="000C58DC">
      <w:pPr>
        <w:tabs>
          <w:tab w:val="left" w:pos="2115"/>
          <w:tab w:val="center" w:pos="4677"/>
          <w:tab w:val="right" w:pos="9355"/>
        </w:tabs>
        <w:spacing w:after="0" w:line="240" w:lineRule="atLeast"/>
        <w:jc w:val="center"/>
        <w:rPr>
          <w:rFonts w:ascii="Times New Roman" w:eastAsia="MS Mincho" w:hAnsi="Times New Roman"/>
          <w:b/>
          <w:sz w:val="24"/>
          <w:szCs w:val="24"/>
          <w:lang w:eastAsia="ja-JP"/>
        </w:rPr>
      </w:pPr>
      <w:r>
        <w:rPr>
          <w:rFonts w:ascii="Times New Roman" w:eastAsia="MS Mincho" w:hAnsi="Times New Roman"/>
          <w:b/>
          <w:sz w:val="24"/>
          <w:szCs w:val="24"/>
          <w:u w:val="single"/>
          <w:lang w:eastAsia="ja-JP"/>
        </w:rPr>
        <w:lastRenderedPageBreak/>
        <w:t>КРУЖОК  «АКВАРЕЛЬКА</w:t>
      </w:r>
      <w:r>
        <w:rPr>
          <w:rFonts w:ascii="Times New Roman" w:eastAsia="MS Mincho" w:hAnsi="Times New Roman"/>
          <w:b/>
          <w:sz w:val="24"/>
          <w:szCs w:val="24"/>
          <w:lang w:eastAsia="ja-JP"/>
        </w:rPr>
        <w:t>»</w:t>
      </w:r>
    </w:p>
    <w:p w:rsidR="00B261C0" w:rsidRPr="00B261C0" w:rsidRDefault="00B261C0" w:rsidP="00B261C0">
      <w:pPr>
        <w:pStyle w:val="15"/>
        <w:tabs>
          <w:tab w:val="left" w:pos="426"/>
        </w:tabs>
        <w:spacing w:line="276" w:lineRule="auto"/>
        <w:ind w:left="0"/>
        <w:jc w:val="center"/>
      </w:pPr>
      <w:r w:rsidRPr="00B261C0">
        <w:rPr>
          <w:b/>
          <w:bCs/>
        </w:rPr>
        <w:t>Пояснительная записка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Рабочая программа кружка «Акварелька» составлена на основании нормативных документов: Федеральный государственный образовательный стандарт начального общего образования, методические рекомендации по развитию дополнительного образования детей в образовательных учреждениях. </w:t>
      </w:r>
      <w:r w:rsidRPr="00B261C0">
        <w:rPr>
          <w:rFonts w:ascii="Times New Roman" w:hAnsi="Times New Roman"/>
          <w:sz w:val="24"/>
          <w:szCs w:val="24"/>
        </w:rPr>
        <w:tab/>
        <w:t xml:space="preserve">Изобразительное творчество является одним из древнейших направлений искусства. Каждый ребенок рождается художником. </w:t>
      </w:r>
    </w:p>
    <w:p w:rsidR="00B261C0" w:rsidRPr="00B261C0" w:rsidRDefault="00B261C0" w:rsidP="00B261C0">
      <w:pPr>
        <w:spacing w:after="0" w:line="240" w:lineRule="atLeast"/>
        <w:jc w:val="both"/>
        <w:rPr>
          <w:rFonts w:ascii="Times New Roman" w:hAnsi="Times New Roman"/>
          <w:b/>
          <w:sz w:val="24"/>
          <w:szCs w:val="24"/>
        </w:rPr>
      </w:pPr>
      <w:r w:rsidRPr="00B261C0">
        <w:rPr>
          <w:rFonts w:ascii="Times New Roman" w:hAnsi="Times New Roman"/>
          <w:sz w:val="24"/>
          <w:szCs w:val="24"/>
        </w:rPr>
        <w:t xml:space="preserve">     Основной целью современной системы дополнительного образования является воспитание и развитие личности ребенка.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изобразительной деятельности в работе с младшими 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sz w:val="24"/>
          <w:szCs w:val="24"/>
        </w:rPr>
        <w:t xml:space="preserve">       Актуальность</w:t>
      </w:r>
      <w:r w:rsidRPr="00B261C0">
        <w:rPr>
          <w:rFonts w:ascii="Times New Roman" w:hAnsi="Times New Roman"/>
          <w:sz w:val="24"/>
          <w:szCs w:val="24"/>
        </w:rPr>
        <w:t xml:space="preserve"> программы обусловлена тем, что происходит сближение содержания программы с требованиями жизни. 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пробовать, искать, экспериментировать, а самое главное, самовыражаться.</w:t>
      </w:r>
    </w:p>
    <w:p w:rsidR="00B261C0" w:rsidRPr="00B261C0" w:rsidRDefault="00B261C0" w:rsidP="00B261C0">
      <w:pPr>
        <w:spacing w:after="0" w:line="240" w:lineRule="atLeast"/>
        <w:jc w:val="both"/>
        <w:rPr>
          <w:rFonts w:ascii="Times New Roman" w:hAnsi="Times New Roman"/>
          <w:i/>
          <w:iCs/>
          <w:sz w:val="24"/>
          <w:szCs w:val="24"/>
        </w:rPr>
      </w:pPr>
      <w:r w:rsidRPr="00B261C0">
        <w:rPr>
          <w:rFonts w:ascii="Times New Roman" w:hAnsi="Times New Roman"/>
          <w:sz w:val="24"/>
          <w:szCs w:val="24"/>
        </w:rPr>
        <w:t xml:space="preserve">       Все занятия в разработанной мной программе носят творческий характер.</w:t>
      </w:r>
    </w:p>
    <w:p w:rsidR="00B261C0" w:rsidRPr="00B261C0" w:rsidRDefault="00B261C0" w:rsidP="00B261C0">
      <w:pPr>
        <w:spacing w:after="0" w:line="240" w:lineRule="atLeast"/>
        <w:jc w:val="both"/>
        <w:rPr>
          <w:rFonts w:ascii="Times New Roman" w:hAnsi="Times New Roman"/>
          <w:b/>
          <w:bCs/>
          <w:sz w:val="24"/>
          <w:szCs w:val="24"/>
        </w:rPr>
      </w:pPr>
      <w:r w:rsidRPr="00B261C0">
        <w:rPr>
          <w:rFonts w:ascii="Times New Roman" w:hAnsi="Times New Roman"/>
          <w:b/>
          <w:bCs/>
          <w:sz w:val="24"/>
          <w:szCs w:val="24"/>
          <w:u w:val="single"/>
        </w:rPr>
        <w:t>Новизной и отличительной особенностью программы</w:t>
      </w:r>
      <w:r w:rsidRPr="00B261C0">
        <w:rPr>
          <w:rFonts w:ascii="Times New Roman" w:hAnsi="Times New Roman"/>
          <w:b/>
          <w:sz w:val="24"/>
          <w:szCs w:val="24"/>
        </w:rPr>
        <w:t> </w:t>
      </w:r>
      <w:r w:rsidRPr="00B261C0">
        <w:rPr>
          <w:rFonts w:ascii="Times New Roman" w:hAnsi="Times New Roman"/>
          <w:sz w:val="24"/>
          <w:szCs w:val="24"/>
        </w:rPr>
        <w:t>«Акварелька»</w:t>
      </w:r>
      <w:r w:rsidRPr="00B261C0">
        <w:rPr>
          <w:rFonts w:ascii="Times New Roman" w:hAnsi="Times New Roman"/>
          <w:bCs/>
          <w:sz w:val="24"/>
          <w:szCs w:val="24"/>
        </w:rPr>
        <w:t> </w:t>
      </w:r>
      <w:r w:rsidRPr="00B261C0">
        <w:rPr>
          <w:rFonts w:ascii="Times New Roman" w:hAnsi="Times New Roman"/>
          <w:sz w:val="24"/>
          <w:szCs w:val="24"/>
        </w:rPr>
        <w:t xml:space="preserve">по нетрадиционным техникам рисования является то, что она имеет инновационный характер. Используются самодельные инструменты, природные и бросовые для нетрадиционного рисования. На занятии нет образца, готового рисунка, сделанного педагогом. </w:t>
      </w:r>
    </w:p>
    <w:p w:rsidR="00B261C0" w:rsidRPr="00B261C0" w:rsidRDefault="00B261C0" w:rsidP="00B261C0">
      <w:pPr>
        <w:pStyle w:val="15"/>
        <w:spacing w:line="240" w:lineRule="atLeast"/>
        <w:ind w:left="0"/>
        <w:jc w:val="both"/>
        <w:rPr>
          <w:color w:val="00000A"/>
        </w:rPr>
      </w:pPr>
      <w:r w:rsidRPr="00B261C0">
        <w:rPr>
          <w:b/>
          <w:bCs/>
          <w:iCs/>
        </w:rPr>
        <w:t>Структура курса</w:t>
      </w:r>
    </w:p>
    <w:p w:rsidR="00B261C0" w:rsidRPr="00B261C0" w:rsidRDefault="00B261C0" w:rsidP="00B261C0">
      <w:pPr>
        <w:pStyle w:val="3"/>
        <w:numPr>
          <w:ilvl w:val="2"/>
          <w:numId w:val="0"/>
        </w:numPr>
        <w:shd w:val="clear" w:color="auto" w:fill="FFFFFF"/>
        <w:tabs>
          <w:tab w:val="num" w:pos="720"/>
        </w:tabs>
        <w:suppressAutoHyphens/>
        <w:spacing w:before="0" w:line="240" w:lineRule="atLeast"/>
        <w:ind w:left="720" w:hanging="720"/>
        <w:jc w:val="both"/>
        <w:rPr>
          <w:rFonts w:ascii="Times New Roman" w:hAnsi="Times New Roman"/>
          <w:sz w:val="24"/>
          <w:szCs w:val="24"/>
        </w:rPr>
      </w:pPr>
      <w:r w:rsidRPr="00B261C0">
        <w:rPr>
          <w:rFonts w:ascii="Times New Roman" w:hAnsi="Times New Roman"/>
          <w:b w:val="0"/>
          <w:bCs w:val="0"/>
          <w:color w:val="00000A"/>
          <w:sz w:val="24"/>
          <w:szCs w:val="24"/>
        </w:rPr>
        <w:t>Система работы по использованию нетрадиционных техник рисования имеет следующую структуру.</w:t>
      </w:r>
    </w:p>
    <w:tbl>
      <w:tblPr>
        <w:tblW w:w="0" w:type="auto"/>
        <w:tblLayout w:type="fixed"/>
        <w:tblLook w:val="0000" w:firstRow="0" w:lastRow="0" w:firstColumn="0" w:lastColumn="0" w:noHBand="0" w:noVBand="0"/>
      </w:tblPr>
      <w:tblGrid>
        <w:gridCol w:w="325"/>
        <w:gridCol w:w="5792"/>
        <w:gridCol w:w="862"/>
      </w:tblGrid>
      <w:tr w:rsidR="00B261C0" w:rsidRPr="00B261C0" w:rsidTr="00227CAA">
        <w:tc>
          <w:tcPr>
            <w:tcW w:w="32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p>
        </w:tc>
        <w:tc>
          <w:tcPr>
            <w:tcW w:w="579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Основные разделы программы</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p>
        </w:tc>
      </w:tr>
      <w:tr w:rsidR="00B261C0" w:rsidRPr="00B261C0" w:rsidTr="00227CAA">
        <w:tc>
          <w:tcPr>
            <w:tcW w:w="32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w:t>
            </w:r>
          </w:p>
        </w:tc>
        <w:tc>
          <w:tcPr>
            <w:tcW w:w="579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Использование дополнительных средств выразительности</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ч</w:t>
            </w:r>
          </w:p>
        </w:tc>
      </w:tr>
      <w:tr w:rsidR="00B261C0" w:rsidRPr="00B261C0" w:rsidTr="00227CAA">
        <w:tc>
          <w:tcPr>
            <w:tcW w:w="32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w:t>
            </w:r>
          </w:p>
        </w:tc>
        <w:tc>
          <w:tcPr>
            <w:tcW w:w="579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Новый способ использования привычных инструментов рисования</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ч</w:t>
            </w:r>
          </w:p>
        </w:tc>
      </w:tr>
      <w:tr w:rsidR="00B261C0" w:rsidRPr="00B261C0" w:rsidTr="00227CAA">
        <w:tc>
          <w:tcPr>
            <w:tcW w:w="32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w:t>
            </w:r>
          </w:p>
        </w:tc>
        <w:tc>
          <w:tcPr>
            <w:tcW w:w="579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Смешение техник</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ч</w:t>
            </w:r>
          </w:p>
        </w:tc>
      </w:tr>
      <w:tr w:rsidR="00B261C0" w:rsidRPr="00B261C0" w:rsidTr="00227CAA">
        <w:tc>
          <w:tcPr>
            <w:tcW w:w="32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p>
        </w:tc>
        <w:tc>
          <w:tcPr>
            <w:tcW w:w="579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Всего</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7 ч</w:t>
            </w:r>
          </w:p>
        </w:tc>
      </w:tr>
    </w:tbl>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bCs/>
          <w:sz w:val="24"/>
          <w:szCs w:val="24"/>
        </w:rPr>
        <w:t xml:space="preserve">Цель программы: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Воспитание творческой личности, способной реализовать свой потенциал нетрадиционными средствами изобразительного искусства. </w:t>
      </w:r>
    </w:p>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
          <w:bCs/>
          <w:sz w:val="24"/>
          <w:szCs w:val="24"/>
        </w:rPr>
        <w:t xml:space="preserve">Задачи программы:  </w:t>
      </w:r>
    </w:p>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Познакомить детей с возможностями изобразительного и декоративно-прикладного искусства как средства выражения чувств и отношений к окружающему миру;</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Научить восприятию и отображения цвета и формы предметов;</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Сформировать представление о различных техниках художественного творчества;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Помочь освоить детям различные виды нетрадиционной художественной деятельности;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Дать дополнительные знания в области литературы, окружающего мира, музыки и т.д. при проведении интегрированных занятий;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Научить детей создавать выразительных образы;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lastRenderedPageBreak/>
        <w:t>-Формировать у детей устойчивый интерес к художественному труду, усидчивость, настойчивость;</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Воспитывать художественный вкус, умение понимать цветовые сочетания;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Формировать творческую направленность личности;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Развивать творческий потенциал детей средствами изобразительного искусства;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Развивать креативные способности и творческую активность;</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-Самостоятельность творческого подхода при выполнении заданий;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Развивать умение наблюдать окружающий мир, воспринимать его красоту, видеть гармонию цветовых и пластических сочетаний.</w:t>
      </w:r>
    </w:p>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Воспитывать любовь к искусству.</w:t>
      </w:r>
    </w:p>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
          <w:sz w:val="24"/>
          <w:szCs w:val="24"/>
        </w:rPr>
        <w:t>Общая характеристика курса</w:t>
      </w:r>
    </w:p>
    <w:p w:rsidR="00B261C0" w:rsidRPr="00B261C0" w:rsidRDefault="00B261C0" w:rsidP="00B261C0">
      <w:pPr>
        <w:pStyle w:val="15"/>
        <w:spacing w:line="240" w:lineRule="atLeast"/>
        <w:ind w:left="0"/>
        <w:jc w:val="both"/>
      </w:pPr>
      <w:r w:rsidRPr="00B261C0">
        <w:t xml:space="preserve">       Срок реализации программы –7 часов. Занятия по 45 минут проходят 2 раза в неделю. Место проведения занятий – классная комната оздоровительного лагеря с дневным пребыванием детей.  Курс не требует от детей специальной предварительной подготовки. Рассчитан на детей 1-4 классов.</w:t>
      </w:r>
    </w:p>
    <w:p w:rsidR="00B261C0" w:rsidRPr="00B261C0" w:rsidRDefault="00B261C0" w:rsidP="00B261C0">
      <w:pPr>
        <w:pStyle w:val="15"/>
        <w:spacing w:line="240" w:lineRule="atLeast"/>
        <w:ind w:left="0"/>
        <w:jc w:val="both"/>
      </w:pPr>
      <w:r w:rsidRPr="00B261C0">
        <w:t xml:space="preserve">             В программе предусмотрена теоретическая и практическая деятельность детей, но приоритетной является практическая: изучение новых техник рисования, использование привычных инструментов для рисования в новом качестве, изучение дополнительных средств выразительности, активизация творческих способностей через правополушарное рисование.</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Позиция педагога – показать способ рисования, а не рисунок для копирования. Создать ситуацию творчества. В ходе занятий выполняются работы, в процессе над которыми снимается барьер перед рисованием и стимулирующие образно-пространственное восприятие, конкретное, а не схематическое видение. Эти способности включаются при научении особому взгляду, через специальную технику работы с цветом, пространством, светом. Кроме того, упражнения с цветом, с красками непосредственно связаны с эмоциональной сферой и позволяют проективными методами попадать в глубокие слои подсознания, снижать напряжение, уровень тревожности, агрессии.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Курс обучения предполагает следующие формы деятельности: беседы, выполнение творческих индивидуальных и групповых работ.</w:t>
      </w:r>
    </w:p>
    <w:p w:rsidR="00B261C0" w:rsidRPr="00B261C0" w:rsidRDefault="00B261C0" w:rsidP="00B261C0">
      <w:pPr>
        <w:pStyle w:val="15"/>
        <w:tabs>
          <w:tab w:val="left" w:pos="426"/>
        </w:tabs>
        <w:spacing w:line="240" w:lineRule="atLeast"/>
        <w:ind w:left="0"/>
        <w:jc w:val="both"/>
      </w:pPr>
      <w:r w:rsidRPr="00B261C0">
        <w:rPr>
          <w:b/>
        </w:rPr>
        <w:t>Описание места курса в плане.</w:t>
      </w:r>
    </w:p>
    <w:p w:rsidR="00B261C0" w:rsidRPr="00B261C0" w:rsidRDefault="00B261C0" w:rsidP="00B261C0">
      <w:pPr>
        <w:spacing w:after="0" w:line="240" w:lineRule="atLeast"/>
        <w:jc w:val="both"/>
        <w:rPr>
          <w:rFonts w:ascii="Times New Roman" w:hAnsi="Times New Roman"/>
          <w:b/>
          <w:bCs/>
          <w:sz w:val="24"/>
          <w:szCs w:val="24"/>
        </w:rPr>
      </w:pPr>
      <w:r w:rsidRPr="00B261C0">
        <w:rPr>
          <w:rFonts w:ascii="Times New Roman" w:hAnsi="Times New Roman"/>
          <w:sz w:val="24"/>
          <w:szCs w:val="24"/>
        </w:rPr>
        <w:t>В кружке занимаются все желающие учащиеся не зависимо от способностей и талантов. Формы занятий: беседы, выставки, конкурсы, практические занятия</w:t>
      </w:r>
    </w:p>
    <w:p w:rsidR="00B261C0" w:rsidRPr="00B261C0" w:rsidRDefault="00B261C0" w:rsidP="00B261C0">
      <w:pPr>
        <w:pStyle w:val="15"/>
        <w:tabs>
          <w:tab w:val="left" w:pos="426"/>
        </w:tabs>
        <w:spacing w:line="240" w:lineRule="atLeast"/>
        <w:ind w:left="0"/>
        <w:jc w:val="both"/>
      </w:pPr>
      <w:r w:rsidRPr="00B261C0">
        <w:rPr>
          <w:b/>
        </w:rPr>
        <w:t>Личностные, метапредметные и предметные результаты освоения курса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Данная программа способствует формированию следующих личностных и метапредметных универсальных учебных действий: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i/>
          <w:sz w:val="24"/>
          <w:szCs w:val="24"/>
        </w:rPr>
        <w:t>Личностные универсальные учебные действия: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осознание своих творческих возможностей;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проявление познавательных мотивов;</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развитие чувства прекрасного и эстетического чувства на основе знакомства с мировой и художественной культурой;</w:t>
      </w:r>
    </w:p>
    <w:p w:rsidR="00B261C0" w:rsidRPr="00B261C0" w:rsidRDefault="00B261C0" w:rsidP="00B261C0">
      <w:pPr>
        <w:spacing w:after="0" w:line="240" w:lineRule="atLeast"/>
        <w:jc w:val="both"/>
        <w:rPr>
          <w:rFonts w:ascii="Times New Roman" w:hAnsi="Times New Roman"/>
          <w:b/>
          <w:i/>
          <w:sz w:val="24"/>
          <w:szCs w:val="24"/>
        </w:rPr>
      </w:pPr>
      <w:r w:rsidRPr="00B261C0">
        <w:rPr>
          <w:rFonts w:ascii="Times New Roman" w:hAnsi="Times New Roman"/>
          <w:sz w:val="24"/>
          <w:szCs w:val="24"/>
        </w:rPr>
        <w:t xml:space="preserve">  -  понимание чувств других людей, сопереживание им.</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i/>
          <w:sz w:val="24"/>
          <w:szCs w:val="24"/>
        </w:rPr>
        <w:t xml:space="preserve"> Регулятивные универсальные учебные действия: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планировать совместно с учителем свои действия в соответствии с поставленной задачей;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принимать и сохранять учебную задачу;</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осуществлять итоговый и пошаговый контроль по результату;</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различать способ и результат действия;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адекватно воспринимать словесную оценку учителя;</w:t>
      </w:r>
    </w:p>
    <w:p w:rsidR="00B261C0" w:rsidRPr="00B261C0" w:rsidRDefault="00B261C0" w:rsidP="00B261C0">
      <w:pPr>
        <w:spacing w:after="0" w:line="240" w:lineRule="atLeast"/>
        <w:jc w:val="both"/>
        <w:rPr>
          <w:rFonts w:ascii="Times New Roman" w:hAnsi="Times New Roman"/>
          <w:b/>
          <w:i/>
          <w:sz w:val="24"/>
          <w:szCs w:val="24"/>
        </w:rPr>
      </w:pPr>
      <w:r w:rsidRPr="00B261C0">
        <w:rPr>
          <w:rFonts w:ascii="Times New Roman" w:hAnsi="Times New Roman"/>
          <w:sz w:val="24"/>
          <w:szCs w:val="24"/>
        </w:rPr>
        <w:t xml:space="preserve">  - в сотрудничестве с учителем ставить новые учебные задачи.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i/>
          <w:sz w:val="24"/>
          <w:szCs w:val="24"/>
        </w:rPr>
        <w:t>Познавательные универсальные учебные действия: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осуществлять поиск и выделять конкретную информацию с помощью учителя;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строить речевые высказывания в устной форме;</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оформлять свою мысль в устной форме по типу рассуждения;</w:t>
      </w:r>
    </w:p>
    <w:p w:rsidR="00B261C0" w:rsidRPr="00B261C0" w:rsidRDefault="00B261C0" w:rsidP="00B261C0">
      <w:pPr>
        <w:spacing w:after="0" w:line="240" w:lineRule="atLeast"/>
        <w:jc w:val="both"/>
        <w:rPr>
          <w:rFonts w:ascii="Times New Roman" w:hAnsi="Times New Roman"/>
          <w:b/>
          <w:i/>
          <w:sz w:val="24"/>
          <w:szCs w:val="24"/>
        </w:rPr>
      </w:pPr>
      <w:r w:rsidRPr="00B261C0">
        <w:rPr>
          <w:rFonts w:ascii="Times New Roman" w:hAnsi="Times New Roman"/>
          <w:sz w:val="24"/>
          <w:szCs w:val="24"/>
        </w:rPr>
        <w:t>- включаться в творческую деятельность под руководством учителя.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i/>
          <w:sz w:val="24"/>
          <w:szCs w:val="24"/>
        </w:rPr>
        <w:t>Коммуникативные универсальные учебные действия: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Формулировать собственное мнение и позицию;</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задавать вопросы;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допускать возможность существования у людей различных точек зрения, в том числе не совпадающих с его собственной;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задавать вопросы;</w:t>
      </w:r>
    </w:p>
    <w:p w:rsidR="00B261C0" w:rsidRPr="00B261C0" w:rsidRDefault="00B261C0" w:rsidP="00B261C0">
      <w:pPr>
        <w:spacing w:after="0" w:line="240" w:lineRule="atLeast"/>
        <w:jc w:val="both"/>
        <w:rPr>
          <w:rFonts w:ascii="Times New Roman" w:hAnsi="Times New Roman"/>
          <w:b/>
          <w:bCs/>
          <w:iCs/>
          <w:sz w:val="24"/>
          <w:szCs w:val="24"/>
        </w:rPr>
      </w:pPr>
      <w:r w:rsidRPr="00B261C0">
        <w:rPr>
          <w:rFonts w:ascii="Times New Roman" w:hAnsi="Times New Roman"/>
          <w:sz w:val="24"/>
          <w:szCs w:val="24"/>
        </w:rPr>
        <w:t>- договариваться и приходить к общему решению в совместной творческой деятельности.</w:t>
      </w:r>
    </w:p>
    <w:p w:rsidR="00B261C0" w:rsidRPr="00B261C0" w:rsidRDefault="00B261C0" w:rsidP="00B261C0">
      <w:pPr>
        <w:spacing w:after="0" w:line="240" w:lineRule="atLeast"/>
        <w:jc w:val="center"/>
        <w:rPr>
          <w:rFonts w:ascii="Times New Roman" w:hAnsi="Times New Roman"/>
          <w:b/>
          <w:bCs/>
          <w:sz w:val="24"/>
          <w:szCs w:val="24"/>
        </w:rPr>
      </w:pPr>
      <w:r w:rsidRPr="00B261C0">
        <w:rPr>
          <w:rFonts w:ascii="Times New Roman" w:hAnsi="Times New Roman"/>
          <w:b/>
          <w:bCs/>
          <w:iCs/>
          <w:sz w:val="24"/>
          <w:szCs w:val="24"/>
        </w:rPr>
        <w:t>Способы проверки результативности</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b/>
          <w:bCs/>
          <w:sz w:val="24"/>
          <w:szCs w:val="24"/>
        </w:rPr>
        <w:t>Формы проведения итогов реализации рабочей программы:</w:t>
      </w:r>
    </w:p>
    <w:p w:rsidR="00B261C0" w:rsidRPr="00B261C0" w:rsidRDefault="00B261C0" w:rsidP="00B261C0">
      <w:pPr>
        <w:pStyle w:val="15"/>
        <w:numPr>
          <w:ilvl w:val="0"/>
          <w:numId w:val="57"/>
        </w:numPr>
        <w:shd w:val="clear" w:color="auto" w:fill="FFFFFF"/>
        <w:spacing w:line="240" w:lineRule="atLeast"/>
        <w:jc w:val="both"/>
      </w:pPr>
      <w:r w:rsidRPr="00B261C0">
        <w:t>Организация выставок детских работ.</w:t>
      </w:r>
    </w:p>
    <w:p w:rsidR="00B261C0" w:rsidRPr="00B261C0" w:rsidRDefault="00B261C0" w:rsidP="00B261C0">
      <w:pPr>
        <w:pStyle w:val="15"/>
        <w:numPr>
          <w:ilvl w:val="0"/>
          <w:numId w:val="57"/>
        </w:numPr>
        <w:shd w:val="clear" w:color="auto" w:fill="FFFFFF"/>
        <w:spacing w:line="240" w:lineRule="atLeast"/>
        <w:jc w:val="both"/>
      </w:pPr>
      <w:r w:rsidRPr="00B261C0">
        <w:t xml:space="preserve">Тематические выставки </w:t>
      </w:r>
    </w:p>
    <w:p w:rsidR="00B261C0" w:rsidRPr="00B261C0" w:rsidRDefault="00B261C0" w:rsidP="00B261C0">
      <w:pPr>
        <w:pStyle w:val="15"/>
        <w:numPr>
          <w:ilvl w:val="0"/>
          <w:numId w:val="57"/>
        </w:numPr>
        <w:shd w:val="clear" w:color="auto" w:fill="FFFFFF"/>
        <w:spacing w:line="240" w:lineRule="atLeast"/>
        <w:jc w:val="both"/>
      </w:pPr>
      <w:r w:rsidRPr="00B261C0">
        <w:t>Творческий отчет учителя - руководителя кружка.</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sz w:val="24"/>
          <w:szCs w:val="24"/>
        </w:rPr>
        <w:t>Для проверки результативности занятий и выявления эстетического и культурного развития учащихся учитель – руководитель кружка может провести наблюдение по показателям развития детского творчества.</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sz w:val="24"/>
          <w:szCs w:val="24"/>
        </w:rPr>
        <w:t>Общие показатели развития детского творчества:</w:t>
      </w:r>
    </w:p>
    <w:p w:rsidR="00B261C0" w:rsidRPr="00B261C0" w:rsidRDefault="00B261C0" w:rsidP="00B261C0">
      <w:pPr>
        <w:pStyle w:val="15"/>
        <w:numPr>
          <w:ilvl w:val="0"/>
          <w:numId w:val="58"/>
        </w:numPr>
        <w:shd w:val="clear" w:color="auto" w:fill="FFFFFF"/>
        <w:spacing w:line="240" w:lineRule="atLeast"/>
        <w:jc w:val="both"/>
      </w:pPr>
      <w:r w:rsidRPr="00B261C0">
        <w:t>компетентность (эстетическая компетентность);</w:t>
      </w:r>
    </w:p>
    <w:p w:rsidR="00B261C0" w:rsidRPr="00B261C0" w:rsidRDefault="00B261C0" w:rsidP="00B261C0">
      <w:pPr>
        <w:pStyle w:val="15"/>
        <w:numPr>
          <w:ilvl w:val="0"/>
          <w:numId w:val="58"/>
        </w:numPr>
        <w:shd w:val="clear" w:color="auto" w:fill="FFFFFF"/>
        <w:spacing w:line="240" w:lineRule="atLeast"/>
        <w:jc w:val="both"/>
      </w:pPr>
      <w:r w:rsidRPr="00B261C0">
        <w:t>творческая активность;</w:t>
      </w:r>
    </w:p>
    <w:p w:rsidR="00B261C0" w:rsidRPr="00B261C0" w:rsidRDefault="00B261C0" w:rsidP="00B261C0">
      <w:pPr>
        <w:pStyle w:val="15"/>
        <w:numPr>
          <w:ilvl w:val="0"/>
          <w:numId w:val="58"/>
        </w:numPr>
        <w:shd w:val="clear" w:color="auto" w:fill="FFFFFF"/>
        <w:spacing w:line="240" w:lineRule="atLeast"/>
        <w:jc w:val="both"/>
      </w:pPr>
      <w:r w:rsidRPr="00B261C0">
        <w:t>эмоциональность (возникновение умных эмоций);</w:t>
      </w:r>
    </w:p>
    <w:p w:rsidR="00B261C0" w:rsidRPr="00B261C0" w:rsidRDefault="00B261C0" w:rsidP="00B261C0">
      <w:pPr>
        <w:pStyle w:val="15"/>
        <w:numPr>
          <w:ilvl w:val="0"/>
          <w:numId w:val="58"/>
        </w:numPr>
        <w:shd w:val="clear" w:color="auto" w:fill="FFFFFF"/>
        <w:spacing w:line="240" w:lineRule="atLeast"/>
        <w:jc w:val="both"/>
      </w:pPr>
      <w:r w:rsidRPr="00B261C0">
        <w:t>креативность (творческость)</w:t>
      </w:r>
    </w:p>
    <w:p w:rsidR="00B261C0" w:rsidRPr="00B261C0" w:rsidRDefault="00B261C0" w:rsidP="00B261C0">
      <w:pPr>
        <w:pStyle w:val="15"/>
        <w:numPr>
          <w:ilvl w:val="0"/>
          <w:numId w:val="58"/>
        </w:numPr>
        <w:shd w:val="clear" w:color="auto" w:fill="FFFFFF"/>
        <w:spacing w:line="240" w:lineRule="atLeast"/>
        <w:jc w:val="both"/>
      </w:pPr>
      <w:r w:rsidRPr="00B261C0">
        <w:t>производительность и свобода поведения;</w:t>
      </w:r>
    </w:p>
    <w:p w:rsidR="00B261C0" w:rsidRPr="00B261C0" w:rsidRDefault="00B261C0" w:rsidP="00B261C0">
      <w:pPr>
        <w:pStyle w:val="15"/>
        <w:numPr>
          <w:ilvl w:val="0"/>
          <w:numId w:val="58"/>
        </w:numPr>
        <w:shd w:val="clear" w:color="auto" w:fill="FFFFFF"/>
        <w:spacing w:line="240" w:lineRule="atLeast"/>
        <w:jc w:val="both"/>
      </w:pPr>
      <w:r w:rsidRPr="00B261C0">
        <w:t>инициативность;</w:t>
      </w:r>
    </w:p>
    <w:p w:rsidR="00B261C0" w:rsidRPr="00B261C0" w:rsidRDefault="00B261C0" w:rsidP="00B261C0">
      <w:pPr>
        <w:pStyle w:val="15"/>
        <w:numPr>
          <w:ilvl w:val="0"/>
          <w:numId w:val="58"/>
        </w:numPr>
        <w:shd w:val="clear" w:color="auto" w:fill="FFFFFF"/>
        <w:spacing w:line="240" w:lineRule="atLeast"/>
        <w:jc w:val="both"/>
      </w:pPr>
      <w:r w:rsidRPr="00B261C0">
        <w:t>самостоятельность и ответственность;</w:t>
      </w:r>
    </w:p>
    <w:p w:rsidR="00B261C0" w:rsidRPr="00B261C0" w:rsidRDefault="00B261C0" w:rsidP="00B261C0">
      <w:pPr>
        <w:pStyle w:val="15"/>
        <w:numPr>
          <w:ilvl w:val="0"/>
          <w:numId w:val="58"/>
        </w:numPr>
        <w:shd w:val="clear" w:color="auto" w:fill="FFFFFF"/>
        <w:spacing w:line="240" w:lineRule="atLeast"/>
        <w:jc w:val="both"/>
      </w:pPr>
      <w:r w:rsidRPr="00B261C0">
        <w:t>способность к самооценке.</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sz w:val="24"/>
          <w:szCs w:val="24"/>
        </w:rPr>
        <w:t>Специфические показатели развития детского творчества в продуктивных видах деятельности:</w:t>
      </w:r>
    </w:p>
    <w:p w:rsidR="00B261C0" w:rsidRPr="00B261C0" w:rsidRDefault="00B261C0" w:rsidP="00B261C0">
      <w:pPr>
        <w:pStyle w:val="15"/>
        <w:numPr>
          <w:ilvl w:val="0"/>
          <w:numId w:val="55"/>
        </w:numPr>
        <w:shd w:val="clear" w:color="auto" w:fill="FFFFFF"/>
        <w:spacing w:line="240" w:lineRule="atLeast"/>
        <w:ind w:left="0" w:firstLine="0"/>
        <w:jc w:val="both"/>
      </w:pPr>
      <w:r w:rsidRPr="00B261C0">
        <w:t>Субъективная новизна, оригинальность и вариативность как способов развития творчества.</w:t>
      </w:r>
    </w:p>
    <w:p w:rsidR="00B261C0" w:rsidRPr="00B261C0" w:rsidRDefault="00B261C0" w:rsidP="00B261C0">
      <w:pPr>
        <w:pStyle w:val="15"/>
        <w:numPr>
          <w:ilvl w:val="0"/>
          <w:numId w:val="55"/>
        </w:numPr>
        <w:shd w:val="clear" w:color="auto" w:fill="FFFFFF"/>
        <w:spacing w:line="240" w:lineRule="atLeast"/>
        <w:ind w:left="0" w:firstLine="0"/>
        <w:jc w:val="both"/>
      </w:pPr>
      <w:r w:rsidRPr="00B261C0">
        <w:t>Нахождение адекватных выразительных средств для создания художественного образа.</w:t>
      </w:r>
    </w:p>
    <w:p w:rsidR="00B261C0" w:rsidRPr="00B261C0" w:rsidRDefault="00B261C0" w:rsidP="00B261C0">
      <w:pPr>
        <w:pStyle w:val="15"/>
        <w:numPr>
          <w:ilvl w:val="0"/>
          <w:numId w:val="55"/>
        </w:numPr>
        <w:shd w:val="clear" w:color="auto" w:fill="FFFFFF"/>
        <w:spacing w:line="240" w:lineRule="atLeast"/>
        <w:ind w:left="0" w:firstLine="0"/>
        <w:jc w:val="both"/>
      </w:pPr>
      <w:r w:rsidRPr="00B261C0">
        <w:t>Большая динамика малого опыта, склонность к экспериментированию с художественными материалами и инструментами.</w:t>
      </w:r>
    </w:p>
    <w:p w:rsidR="00B261C0" w:rsidRPr="00B261C0" w:rsidRDefault="00B261C0" w:rsidP="00B261C0">
      <w:pPr>
        <w:pStyle w:val="15"/>
        <w:numPr>
          <w:ilvl w:val="0"/>
          <w:numId w:val="55"/>
        </w:numPr>
        <w:shd w:val="clear" w:color="auto" w:fill="FFFFFF"/>
        <w:spacing w:line="240" w:lineRule="atLeast"/>
        <w:ind w:left="0" w:firstLine="0"/>
        <w:jc w:val="both"/>
      </w:pPr>
      <w:r w:rsidRPr="00B261C0">
        <w:t>Индивидуальный «почерк» детской продукции.</w:t>
      </w:r>
    </w:p>
    <w:p w:rsidR="00B261C0" w:rsidRPr="00B261C0" w:rsidRDefault="00B261C0" w:rsidP="00B261C0">
      <w:pPr>
        <w:pStyle w:val="15"/>
        <w:numPr>
          <w:ilvl w:val="0"/>
          <w:numId w:val="55"/>
        </w:numPr>
        <w:shd w:val="clear" w:color="auto" w:fill="FFFFFF"/>
        <w:spacing w:line="240" w:lineRule="atLeast"/>
        <w:ind w:left="0" w:firstLine="0"/>
        <w:jc w:val="both"/>
      </w:pPr>
      <w:r w:rsidRPr="00B261C0">
        <w:t>Самостоятельность при выборе темы, сюжета, композиции, художественных материалов и средств художественно-образной выразительности.</w:t>
      </w:r>
    </w:p>
    <w:p w:rsidR="00B261C0" w:rsidRPr="00B261C0" w:rsidRDefault="00B261C0" w:rsidP="00B261C0">
      <w:pPr>
        <w:pStyle w:val="15"/>
        <w:numPr>
          <w:ilvl w:val="0"/>
          <w:numId w:val="55"/>
        </w:numPr>
        <w:shd w:val="clear" w:color="auto" w:fill="FFFFFF"/>
        <w:spacing w:line="240" w:lineRule="atLeast"/>
        <w:ind w:left="0" w:firstLine="0"/>
        <w:jc w:val="both"/>
        <w:rPr>
          <w:b/>
          <w:bCs/>
        </w:rPr>
      </w:pPr>
      <w:r w:rsidRPr="00B261C0">
        <w:t>Общая ручная умелость.</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b/>
          <w:bCs/>
          <w:sz w:val="24"/>
          <w:szCs w:val="24"/>
        </w:rPr>
        <w:t>Ожидаемый результат</w:t>
      </w:r>
    </w:p>
    <w:p w:rsidR="00B261C0" w:rsidRPr="00B261C0" w:rsidRDefault="00B261C0" w:rsidP="00B261C0">
      <w:pPr>
        <w:pStyle w:val="15"/>
        <w:numPr>
          <w:ilvl w:val="0"/>
          <w:numId w:val="56"/>
        </w:numPr>
        <w:shd w:val="clear" w:color="auto" w:fill="FFFFFF"/>
        <w:spacing w:line="240" w:lineRule="atLeast"/>
        <w:ind w:left="0" w:firstLine="0"/>
        <w:jc w:val="both"/>
      </w:pPr>
      <w:r w:rsidRPr="00B261C0">
        <w:t>Повышение уровня развития творческих способностей.</w:t>
      </w:r>
    </w:p>
    <w:p w:rsidR="00B261C0" w:rsidRPr="00B261C0" w:rsidRDefault="00B261C0" w:rsidP="00B261C0">
      <w:pPr>
        <w:pStyle w:val="15"/>
        <w:numPr>
          <w:ilvl w:val="0"/>
          <w:numId w:val="56"/>
        </w:numPr>
        <w:shd w:val="clear" w:color="auto" w:fill="FFFFFF"/>
        <w:spacing w:line="240" w:lineRule="atLeast"/>
        <w:ind w:left="0" w:firstLine="0"/>
        <w:jc w:val="both"/>
      </w:pPr>
      <w:r w:rsidRPr="00B261C0">
        <w:t>Расширение и обогащение художественного опыта.</w:t>
      </w:r>
    </w:p>
    <w:p w:rsidR="00B261C0" w:rsidRPr="00B261C0" w:rsidRDefault="00B261C0" w:rsidP="00B261C0">
      <w:pPr>
        <w:pStyle w:val="15"/>
        <w:numPr>
          <w:ilvl w:val="0"/>
          <w:numId w:val="56"/>
        </w:numPr>
        <w:shd w:val="clear" w:color="auto" w:fill="FFFFFF"/>
        <w:spacing w:line="240" w:lineRule="atLeast"/>
        <w:ind w:left="0" w:firstLine="0"/>
        <w:jc w:val="both"/>
      </w:pPr>
      <w:r w:rsidRPr="00B261C0">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B261C0" w:rsidRPr="00B261C0" w:rsidRDefault="00B261C0" w:rsidP="00B261C0">
      <w:pPr>
        <w:pStyle w:val="15"/>
        <w:numPr>
          <w:ilvl w:val="0"/>
          <w:numId w:val="56"/>
        </w:numPr>
        <w:shd w:val="clear" w:color="auto" w:fill="FFFFFF"/>
        <w:spacing w:line="240" w:lineRule="atLeast"/>
        <w:ind w:left="0" w:firstLine="0"/>
        <w:jc w:val="both"/>
      </w:pPr>
      <w:r w:rsidRPr="00B261C0">
        <w:t xml:space="preserve">Овладение простейшими операциями </w:t>
      </w:r>
    </w:p>
    <w:p w:rsidR="00B261C0" w:rsidRPr="00B261C0" w:rsidRDefault="00B261C0" w:rsidP="00B261C0">
      <w:pPr>
        <w:pStyle w:val="15"/>
        <w:numPr>
          <w:ilvl w:val="0"/>
          <w:numId w:val="56"/>
        </w:numPr>
        <w:shd w:val="clear" w:color="auto" w:fill="FFFFFF"/>
        <w:spacing w:line="240" w:lineRule="atLeast"/>
        <w:ind w:left="0" w:firstLine="0"/>
        <w:jc w:val="both"/>
      </w:pPr>
      <w:r w:rsidRPr="00B261C0">
        <w:t xml:space="preserve">Сформируются навыки художественной изобразительной деятельности </w:t>
      </w:r>
    </w:p>
    <w:p w:rsidR="00B261C0" w:rsidRPr="00B261C0" w:rsidRDefault="00B261C0" w:rsidP="00B261C0">
      <w:pPr>
        <w:shd w:val="clear" w:color="auto" w:fill="FFFFFF"/>
        <w:spacing w:after="0" w:line="240" w:lineRule="atLeast"/>
        <w:jc w:val="both"/>
        <w:rPr>
          <w:rFonts w:ascii="Times New Roman" w:hAnsi="Times New Roman"/>
          <w:sz w:val="24"/>
          <w:szCs w:val="24"/>
        </w:rPr>
      </w:pPr>
      <w:r w:rsidRPr="00B261C0">
        <w:rPr>
          <w:rFonts w:ascii="Times New Roman" w:hAnsi="Times New Roman"/>
          <w:sz w:val="24"/>
          <w:szCs w:val="24"/>
        </w:rPr>
        <w:t xml:space="preserve">В результате реализации программы дети приобретают умения и навыки: </w:t>
      </w:r>
    </w:p>
    <w:p w:rsidR="00B261C0" w:rsidRPr="00B261C0" w:rsidRDefault="00B261C0" w:rsidP="00B261C0">
      <w:pPr>
        <w:numPr>
          <w:ilvl w:val="0"/>
          <w:numId w:val="54"/>
        </w:numPr>
        <w:shd w:val="clear" w:color="auto" w:fill="FFFFFF"/>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Ориентировочно-исследовательской деятельности.  Ребёнку предоставляется возможность экспериментирования (смешивание красок, нанесение гуаши или акварели на природные материалы и т.д.).</w:t>
      </w:r>
    </w:p>
    <w:p w:rsidR="00B261C0" w:rsidRPr="00B261C0" w:rsidRDefault="00B261C0" w:rsidP="00B261C0">
      <w:pPr>
        <w:numPr>
          <w:ilvl w:val="0"/>
          <w:numId w:val="54"/>
        </w:numPr>
        <w:shd w:val="clear" w:color="auto" w:fill="FFFFFF"/>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Мелкой моторики пальцев рук, что положительно влияет на развитие речевой зоны коры головного мозга.</w:t>
      </w:r>
    </w:p>
    <w:p w:rsidR="00B261C0" w:rsidRPr="00B261C0" w:rsidRDefault="00B261C0" w:rsidP="00B261C0">
      <w:pPr>
        <w:numPr>
          <w:ilvl w:val="0"/>
          <w:numId w:val="54"/>
        </w:numPr>
        <w:shd w:val="clear" w:color="auto" w:fill="FFFFFF"/>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Психических процессов (воображения, восприятия, внимания, зрительной памяти, мышления)</w:t>
      </w:r>
    </w:p>
    <w:p w:rsidR="00B261C0" w:rsidRPr="00B261C0" w:rsidRDefault="00B261C0" w:rsidP="00B261C0">
      <w:pPr>
        <w:numPr>
          <w:ilvl w:val="0"/>
          <w:numId w:val="54"/>
        </w:numPr>
        <w:shd w:val="clear" w:color="auto" w:fill="FFFFFF"/>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Тактильной чувствительности (при непосредственном контакте пальцев рук  с краской дети познают ее свойства: густоту, твердость, вязкость);</w:t>
      </w:r>
    </w:p>
    <w:p w:rsidR="00B261C0" w:rsidRPr="00B261C0" w:rsidRDefault="00B261C0" w:rsidP="00B261C0">
      <w:pPr>
        <w:numPr>
          <w:ilvl w:val="0"/>
          <w:numId w:val="54"/>
        </w:numPr>
        <w:shd w:val="clear" w:color="auto" w:fill="FFFFFF"/>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Познавательно-коммуникативных навыков. Все необычное привлекает внимание детей, заставляет удивляться. Ребята начинают задавать вопросы педагогу, друг другу, происходит обогащение и активизация словаря.</w:t>
      </w:r>
    </w:p>
    <w:p w:rsidR="00B261C0" w:rsidRPr="00B261C0" w:rsidRDefault="00B261C0" w:rsidP="00B261C0">
      <w:pPr>
        <w:tabs>
          <w:tab w:val="left" w:pos="426"/>
        </w:tabs>
        <w:spacing w:after="0" w:line="240" w:lineRule="atLeast"/>
        <w:jc w:val="both"/>
        <w:rPr>
          <w:rFonts w:ascii="Times New Roman" w:hAnsi="Times New Roman"/>
          <w:b/>
          <w:bCs/>
          <w:sz w:val="24"/>
          <w:szCs w:val="24"/>
        </w:rPr>
      </w:pPr>
      <w:r w:rsidRPr="00B261C0">
        <w:rPr>
          <w:rFonts w:ascii="Times New Roman" w:hAnsi="Times New Roman"/>
          <w:b/>
          <w:bCs/>
          <w:sz w:val="24"/>
          <w:szCs w:val="24"/>
        </w:rPr>
        <w:t xml:space="preserve">Описание разделов </w:t>
      </w:r>
    </w:p>
    <w:tbl>
      <w:tblPr>
        <w:tblW w:w="9605" w:type="dxa"/>
        <w:tblLayout w:type="fixed"/>
        <w:tblLook w:val="0000" w:firstRow="0" w:lastRow="0" w:firstColumn="0" w:lastColumn="0" w:noHBand="0" w:noVBand="0"/>
      </w:tblPr>
      <w:tblGrid>
        <w:gridCol w:w="674"/>
        <w:gridCol w:w="2268"/>
        <w:gridCol w:w="857"/>
        <w:gridCol w:w="5806"/>
      </w:tblGrid>
      <w:tr w:rsidR="00B261C0" w:rsidRPr="00B261C0" w:rsidTr="00227CAA">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bCs/>
                <w:sz w:val="24"/>
                <w:szCs w:val="24"/>
              </w:rPr>
              <w:t>№ п/п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bCs/>
                <w:sz w:val="24"/>
                <w:szCs w:val="24"/>
              </w:rPr>
              <w:t>Разделы программы</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bCs/>
                <w:sz w:val="24"/>
                <w:szCs w:val="24"/>
              </w:rPr>
              <w:t>Всего часов</w:t>
            </w:r>
          </w:p>
        </w:tc>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Темы для изучения.</w:t>
            </w:r>
          </w:p>
        </w:tc>
      </w:tr>
      <w:tr w:rsidR="00B261C0" w:rsidRPr="00B261C0" w:rsidTr="00227CAA">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sz w:val="24"/>
                <w:szCs w:val="24"/>
              </w:rPr>
              <w:t>Использование дополнительных средств выразительности</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3</w:t>
            </w:r>
          </w:p>
        </w:tc>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xml:space="preserve">Поверхность из мазков. Ниткография. Рисуем по рельефной поверхности. Рисуем по рельефной поверхности. Чувство цвета. Рисуем ватной палочкой. Рисование ребром картона и смятым листом бумаги. Набрызгивание. </w:t>
            </w:r>
          </w:p>
        </w:tc>
      </w:tr>
      <w:tr w:rsidR="00B261C0" w:rsidRPr="00B261C0" w:rsidTr="00227CAA">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sz w:val="24"/>
                <w:szCs w:val="24"/>
              </w:rPr>
              <w:t>Новый способ использования привычных инструментов рисования</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3</w:t>
            </w:r>
          </w:p>
        </w:tc>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xml:space="preserve">Цветные карандаши: красный, синий, жёлтый. Смешение цветов. Способы растушёвки. Штриховка и тонировка фломастерами, карандашная пыль. Рисуем узор подручными средствами: резинка, пробка. По мокрому или по влажному. </w:t>
            </w:r>
          </w:p>
        </w:tc>
      </w:tr>
      <w:tr w:rsidR="00B261C0" w:rsidRPr="00B261C0" w:rsidTr="00227CAA">
        <w:trPr>
          <w:trHeight w:val="768"/>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bCs/>
                <w:sz w:val="24"/>
                <w:szCs w:val="24"/>
              </w:rPr>
            </w:pPr>
            <w:r w:rsidRPr="00B261C0">
              <w:rPr>
                <w:rFonts w:ascii="Times New Roman" w:hAnsi="Times New Roman"/>
                <w:sz w:val="24"/>
                <w:szCs w:val="24"/>
              </w:rPr>
              <w:t>Смешение техник.</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bCs/>
                <w:sz w:val="24"/>
                <w:szCs w:val="24"/>
              </w:rPr>
              <w:t>1</w:t>
            </w:r>
          </w:p>
        </w:tc>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B261C0">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Рисунки детей в известных им техниках. Групповая работа. «Я – юный художник» - самостоятельный выбор техники рисования и составление рисунка.</w:t>
            </w:r>
          </w:p>
        </w:tc>
      </w:tr>
    </w:tbl>
    <w:p w:rsidR="00B261C0" w:rsidRPr="00B261C0" w:rsidRDefault="00B261C0" w:rsidP="00B261C0">
      <w:pPr>
        <w:spacing w:after="0" w:line="240" w:lineRule="atLeast"/>
        <w:jc w:val="both"/>
        <w:rPr>
          <w:rFonts w:ascii="Times New Roman" w:hAnsi="Times New Roman"/>
          <w:b/>
          <w:sz w:val="24"/>
          <w:szCs w:val="24"/>
        </w:rPr>
      </w:pPr>
    </w:p>
    <w:p w:rsidR="00B261C0" w:rsidRPr="00B261C0" w:rsidRDefault="00B261C0" w:rsidP="00B261C0">
      <w:pPr>
        <w:pStyle w:val="15"/>
        <w:numPr>
          <w:ilvl w:val="0"/>
          <w:numId w:val="53"/>
        </w:numPr>
        <w:spacing w:line="240" w:lineRule="atLeast"/>
        <w:ind w:left="0" w:firstLine="0"/>
        <w:jc w:val="both"/>
        <w:rPr>
          <w:b/>
          <w:i/>
          <w:u w:val="single"/>
        </w:rPr>
      </w:pPr>
      <w:r w:rsidRPr="00B261C0">
        <w:rPr>
          <w:b/>
          <w:i/>
          <w:u w:val="single"/>
        </w:rPr>
        <w:t>Календарно – тематическое планирование. (приложение)</w:t>
      </w:r>
    </w:p>
    <w:p w:rsidR="00B261C0" w:rsidRPr="00B261C0" w:rsidRDefault="00B261C0" w:rsidP="00B261C0">
      <w:pPr>
        <w:pStyle w:val="15"/>
        <w:numPr>
          <w:ilvl w:val="0"/>
          <w:numId w:val="53"/>
        </w:numPr>
        <w:spacing w:line="240" w:lineRule="atLeast"/>
        <w:ind w:left="0" w:firstLine="0"/>
        <w:jc w:val="both"/>
      </w:pPr>
      <w:r w:rsidRPr="00B261C0">
        <w:rPr>
          <w:b/>
          <w:i/>
          <w:u w:val="single"/>
        </w:rPr>
        <w:t xml:space="preserve">Планируемые результаты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Кружковцы будут владеть следующими знаниями, умениями и навыками: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Освоят различные виды нетрадиционной художественной деятельности: изобразительной, декоративной, конструктивной.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Будут знать понятия композиция, перспектива, светотень, сюжет и т. д.</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научаться работать с различными материалами: бумагой, картоном, природными материалами.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Овладеют различными приёмами работы и техниками: тактильного рисования, нанесение оттиска различными предметами и материалами с использованием дополнительных средств выразительности, смешение техник</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Научатся планировать свою деятельность с учётом общей цели, распределять операции.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Научатся работать с различными инструментами: карандашом, кистью, бумагой, воском, картоном, пластилином, стекой, плёнкой, штампами и другими предметами.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Будут знать правила техники безопасности при работе с колюще-режущими инструментами.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В ходе работы дети получат возможность подробнее познакомиться с интересной профессией художника, познакомиться и опробовать различные художественные материалы.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Дети научатся обсуждать и анализировать работы художников, видеть разнообразие цветовых оттенков, составлять и применять на практике свои сочетания.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Научатся видеть богатый красочный мир вокруг себя, попытаются передать все его многообразие в своих творческих работах.</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 Будут работать над развитием зрительной памяти, творческих способностей, воображения, фантазии.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i/>
          <w:sz w:val="24"/>
          <w:szCs w:val="24"/>
        </w:rPr>
        <w:t xml:space="preserve">   Прогнозируемые результаты: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Закончив обучение в кружке учащиеся должны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  ЗНАТЬ:</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разные приёмы рисования;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 нетрадиционные техники рисования;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УМЕТЬ:</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работать в различной технике рисования;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 самостоятельно разбираться в этапах выполнения работы;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творчески подходить к выполнению работы.</w:t>
      </w:r>
    </w:p>
    <w:p w:rsidR="00B261C0" w:rsidRPr="00B261C0" w:rsidRDefault="00B261C0" w:rsidP="00B261C0">
      <w:pPr>
        <w:spacing w:after="0" w:line="240" w:lineRule="atLeast"/>
        <w:jc w:val="both"/>
        <w:rPr>
          <w:rFonts w:ascii="Times New Roman" w:hAnsi="Times New Roman"/>
          <w:b/>
          <w:sz w:val="24"/>
          <w:szCs w:val="24"/>
        </w:rPr>
      </w:pPr>
      <w:r w:rsidRPr="00B261C0">
        <w:rPr>
          <w:rFonts w:ascii="Times New Roman" w:hAnsi="Times New Roman"/>
          <w:sz w:val="24"/>
          <w:szCs w:val="24"/>
        </w:rPr>
        <w:t>По окончании обучения, учащиеся оформляют большую выставку. Распространёнными формами подведения итогов реализации программы является выставка изделий учащихся.</w:t>
      </w:r>
    </w:p>
    <w:p w:rsidR="00B261C0" w:rsidRPr="00B261C0" w:rsidRDefault="00B261C0" w:rsidP="00B261C0">
      <w:pPr>
        <w:pStyle w:val="ab"/>
        <w:spacing w:line="240" w:lineRule="atLeast"/>
        <w:rPr>
          <w:rFonts w:ascii="Times New Roman" w:hAnsi="Times New Roman"/>
          <w:sz w:val="24"/>
          <w:szCs w:val="24"/>
        </w:rPr>
        <w:sectPr w:rsidR="00B261C0" w:rsidRPr="00B261C0">
          <w:footerReference w:type="default" r:id="rId12"/>
          <w:pgSz w:w="11906" w:h="16838"/>
          <w:pgMar w:top="1134" w:right="850" w:bottom="1134" w:left="1701" w:header="720" w:footer="709" w:gutter="0"/>
          <w:cols w:space="720"/>
          <w:docGrid w:linePitch="360" w:charSpace="-6145"/>
        </w:sectPr>
      </w:pPr>
      <w:r w:rsidRPr="00B261C0">
        <w:rPr>
          <w:rFonts w:ascii="Times New Roman" w:hAnsi="Times New Roman"/>
          <w:b/>
          <w:sz w:val="24"/>
          <w:szCs w:val="24"/>
        </w:rPr>
        <w:t>8.  Описание учебно-методического и материально-технического обеспечения образовательного процесса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столы,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 стулья,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шкаф,</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4) доска,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5) стенды,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6) уголок техники безопасности,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7) бумага</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8) акварельные краски, гуашь,</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9) цветные карандаши,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10) непроливайка, </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11) ватман,</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12) простые карандаши,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13) ластики,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14) зубные щётки,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15) фломастеры,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16) восковые мелки,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17) различные штампы,</w:t>
      </w:r>
    </w:p>
    <w:p w:rsidR="00B261C0" w:rsidRPr="00B261C0" w:rsidRDefault="00B261C0" w:rsidP="00B261C0">
      <w:pPr>
        <w:spacing w:after="0" w:line="240" w:lineRule="atLeast"/>
        <w:jc w:val="both"/>
        <w:rPr>
          <w:rFonts w:ascii="Times New Roman" w:hAnsi="Times New Roman"/>
          <w:b/>
          <w:sz w:val="24"/>
          <w:szCs w:val="24"/>
        </w:rPr>
        <w:sectPr w:rsidR="00B261C0" w:rsidRPr="00B261C0">
          <w:type w:val="continuous"/>
          <w:pgSz w:w="11906" w:h="16838"/>
          <w:pgMar w:top="1134" w:right="850" w:bottom="1134" w:left="1701" w:header="720" w:footer="709" w:gutter="0"/>
          <w:cols w:num="2" w:space="708"/>
          <w:docGrid w:linePitch="360" w:charSpace="-6145"/>
        </w:sectPr>
      </w:pPr>
      <w:r w:rsidRPr="00B261C0">
        <w:rPr>
          <w:rFonts w:ascii="Times New Roman" w:hAnsi="Times New Roman"/>
          <w:sz w:val="24"/>
          <w:szCs w:val="24"/>
        </w:rPr>
        <w:t>18) раскраски, трафарет</w:t>
      </w:r>
    </w:p>
    <w:p w:rsidR="00B261C0" w:rsidRPr="00B261C0" w:rsidRDefault="00B261C0" w:rsidP="00B261C0">
      <w:pPr>
        <w:pStyle w:val="15"/>
        <w:spacing w:line="240" w:lineRule="atLeast"/>
        <w:ind w:left="0"/>
        <w:jc w:val="both"/>
      </w:pPr>
      <w:r w:rsidRPr="00B261C0">
        <w:rPr>
          <w:b/>
        </w:rPr>
        <w:t>Список литературы:</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М.Михейшина «Уроки рисования для младших школьников», 2005г.</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2.А.П.Фомичёва «Методика обучения рисования в школе», 2007г.</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О. Шматова «Самоучитель по рисованию акварелью», 2007г.</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4. О Шматова «Самоучитель по рисованию гуашью», 2007г.</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5. О. Шматова «Самоучитель по рисованию цветными карандашами и фломастерами», 2007г.</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6. Бэтти Эдвардс «Открой в себе художника»</w:t>
      </w:r>
    </w:p>
    <w:p w:rsidR="00B261C0" w:rsidRPr="00B261C0" w:rsidRDefault="00B261C0" w:rsidP="00B261C0">
      <w:pPr>
        <w:spacing w:after="0" w:line="240" w:lineRule="atLeast"/>
        <w:jc w:val="both"/>
        <w:rPr>
          <w:rFonts w:ascii="Times New Roman" w:hAnsi="Times New Roman"/>
          <w:b/>
          <w:sz w:val="24"/>
          <w:szCs w:val="24"/>
        </w:rPr>
      </w:pPr>
      <w:r w:rsidRPr="00B261C0">
        <w:rPr>
          <w:rFonts w:ascii="Times New Roman" w:hAnsi="Times New Roman"/>
          <w:b/>
          <w:sz w:val="24"/>
          <w:szCs w:val="24"/>
        </w:rPr>
        <w:t>Методические пособия:</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1. Детские рисунки в различных техниках.</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2. Книги, иллюстрации, репродукции картин.</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3. Опоры на доску: этапы работы на занятии, план работы над различными техниками.</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4. Образцы работ в различных техниках.</w:t>
      </w:r>
    </w:p>
    <w:p w:rsid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5. Мои методические разработки и материалы открытых занятий.</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sz w:val="24"/>
          <w:szCs w:val="24"/>
        </w:rPr>
        <w:t xml:space="preserve">К </w:t>
      </w:r>
      <w:r w:rsidRPr="00B261C0">
        <w:rPr>
          <w:rFonts w:ascii="Times New Roman" w:hAnsi="Times New Roman"/>
          <w:b/>
          <w:i/>
          <w:sz w:val="24"/>
          <w:szCs w:val="24"/>
        </w:rPr>
        <w:t>техническим средствам обучения</w:t>
      </w:r>
      <w:r w:rsidRPr="00B261C0">
        <w:rPr>
          <w:rFonts w:ascii="Times New Roman" w:hAnsi="Times New Roman"/>
          <w:sz w:val="24"/>
          <w:szCs w:val="24"/>
        </w:rPr>
        <w:t>, которые могут эффективно использоваться на занятиях кружка по изобразительному искусству, относятся:</w:t>
      </w:r>
    </w:p>
    <w:p w:rsidR="00B261C0" w:rsidRPr="00B261C0" w:rsidRDefault="00B261C0" w:rsidP="00B261C0">
      <w:pPr>
        <w:numPr>
          <w:ilvl w:val="0"/>
          <w:numId w:val="51"/>
        </w:numPr>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мультимедийный проектор</w:t>
      </w:r>
    </w:p>
    <w:p w:rsidR="00B261C0" w:rsidRPr="00B261C0" w:rsidRDefault="00B261C0" w:rsidP="00B261C0">
      <w:pPr>
        <w:numPr>
          <w:ilvl w:val="0"/>
          <w:numId w:val="51"/>
        </w:numPr>
        <w:suppressAutoHyphens/>
        <w:spacing w:after="0" w:line="240" w:lineRule="atLeast"/>
        <w:ind w:left="0" w:firstLine="0"/>
        <w:jc w:val="both"/>
        <w:rPr>
          <w:rFonts w:ascii="Times New Roman" w:hAnsi="Times New Roman"/>
          <w:b/>
          <w:bCs/>
          <w:i/>
          <w:sz w:val="24"/>
          <w:szCs w:val="24"/>
        </w:rPr>
      </w:pPr>
      <w:r w:rsidRPr="00B261C0">
        <w:rPr>
          <w:rFonts w:ascii="Times New Roman" w:hAnsi="Times New Roman"/>
          <w:sz w:val="24"/>
          <w:szCs w:val="24"/>
        </w:rPr>
        <w:t>компьютер.</w:t>
      </w:r>
    </w:p>
    <w:p w:rsidR="00B261C0" w:rsidRPr="00B261C0" w:rsidRDefault="00B261C0" w:rsidP="00B261C0">
      <w:pPr>
        <w:spacing w:after="0" w:line="240" w:lineRule="atLeast"/>
        <w:jc w:val="both"/>
        <w:rPr>
          <w:rFonts w:ascii="Times New Roman" w:hAnsi="Times New Roman"/>
          <w:sz w:val="24"/>
          <w:szCs w:val="24"/>
        </w:rPr>
      </w:pPr>
      <w:r w:rsidRPr="00B261C0">
        <w:rPr>
          <w:rFonts w:ascii="Times New Roman" w:hAnsi="Times New Roman"/>
          <w:b/>
          <w:bCs/>
          <w:i/>
          <w:sz w:val="24"/>
          <w:szCs w:val="24"/>
        </w:rPr>
        <w:t>Информационное обеспечение:</w:t>
      </w:r>
    </w:p>
    <w:p w:rsidR="00B261C0" w:rsidRPr="00B261C0" w:rsidRDefault="00B261C0" w:rsidP="00B261C0">
      <w:pPr>
        <w:numPr>
          <w:ilvl w:val="0"/>
          <w:numId w:val="52"/>
        </w:numPr>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Электронные справочники, электронные пособия, обучающие программы по предмету</w:t>
      </w:r>
    </w:p>
    <w:p w:rsidR="00B261C0" w:rsidRPr="00B261C0" w:rsidRDefault="00B261C0" w:rsidP="00B261C0">
      <w:pPr>
        <w:numPr>
          <w:ilvl w:val="0"/>
          <w:numId w:val="52"/>
        </w:numPr>
        <w:suppressAutoHyphens/>
        <w:spacing w:after="0" w:line="240" w:lineRule="atLeast"/>
        <w:ind w:left="0" w:firstLine="0"/>
        <w:jc w:val="both"/>
        <w:rPr>
          <w:rFonts w:ascii="Times New Roman" w:hAnsi="Times New Roman"/>
          <w:sz w:val="24"/>
          <w:szCs w:val="24"/>
        </w:rPr>
      </w:pPr>
      <w:r w:rsidRPr="00B261C0">
        <w:rPr>
          <w:rFonts w:ascii="Times New Roman" w:hAnsi="Times New Roman"/>
          <w:sz w:val="24"/>
          <w:szCs w:val="24"/>
        </w:rPr>
        <w:t>Мультимедийные образовательные ресурсы, соответствующие содержанию обучения, обучающие программы по предмету</w:t>
      </w:r>
    </w:p>
    <w:p w:rsidR="00B261C0" w:rsidRPr="00B261C0" w:rsidRDefault="00B261C0" w:rsidP="00B261C0">
      <w:pPr>
        <w:pStyle w:val="15"/>
        <w:numPr>
          <w:ilvl w:val="0"/>
          <w:numId w:val="53"/>
        </w:numPr>
        <w:tabs>
          <w:tab w:val="left" w:pos="426"/>
        </w:tabs>
        <w:spacing w:line="240" w:lineRule="atLeast"/>
        <w:ind w:left="0" w:firstLine="0"/>
        <w:jc w:val="both"/>
        <w:rPr>
          <w:b/>
          <w:bCs/>
        </w:rPr>
      </w:pPr>
      <w:r w:rsidRPr="00B261C0">
        <w:rPr>
          <w:b/>
          <w:bCs/>
        </w:rPr>
        <w:t>Календарно – тематическое планирование</w:t>
      </w:r>
    </w:p>
    <w:p w:rsidR="00B261C0" w:rsidRPr="00B261C0" w:rsidRDefault="00B261C0" w:rsidP="00B261C0">
      <w:pPr>
        <w:pStyle w:val="15"/>
        <w:tabs>
          <w:tab w:val="left" w:pos="426"/>
        </w:tabs>
        <w:spacing w:line="240" w:lineRule="atLeast"/>
        <w:ind w:left="0"/>
        <w:jc w:val="both"/>
        <w:rPr>
          <w:color w:val="444444"/>
        </w:rPr>
      </w:pPr>
      <w:r w:rsidRPr="00B261C0">
        <w:rPr>
          <w:b/>
          <w:bCs/>
        </w:rPr>
        <w:t>Основные виды деятельности на занятиях:</w:t>
      </w:r>
    </w:p>
    <w:p w:rsidR="00B261C0" w:rsidRPr="00B261C0" w:rsidRDefault="00B261C0" w:rsidP="00B261C0">
      <w:pPr>
        <w:pStyle w:val="15"/>
        <w:tabs>
          <w:tab w:val="left" w:pos="426"/>
        </w:tabs>
        <w:spacing w:line="240" w:lineRule="atLeast"/>
        <w:ind w:left="0"/>
      </w:pPr>
      <w:r w:rsidRPr="00B261C0">
        <w:t xml:space="preserve">- изображение рисунка на всей площади листа бумаги;  </w:t>
      </w:r>
      <w:r w:rsidRPr="00B261C0">
        <w:br/>
        <w:t>-передача пропорций отдельных характерных деталей;</w:t>
      </w:r>
      <w:r w:rsidRPr="00B261C0">
        <w:br/>
        <w:t>-подбор оттенков как средства передачи предметного признака и эмоционально-нравственной характеристики образа;</w:t>
      </w:r>
      <w:r w:rsidRPr="00B261C0">
        <w:br/>
        <w:t>- расположение изображения на листе бумаги;</w:t>
      </w:r>
      <w:r w:rsidRPr="00B261C0">
        <w:br/>
        <w:t>- смешивание гуаши для получения новых цветов и оттенков;</w:t>
      </w:r>
      <w:r w:rsidRPr="00B261C0">
        <w:br/>
        <w:t>- работа кистью при рисовании линий в разных направлениях;</w:t>
      </w:r>
      <w:r w:rsidRPr="00B261C0">
        <w:br/>
        <w:t>- строить планы по всему листу;</w:t>
      </w:r>
      <w:r w:rsidRPr="00B261C0">
        <w:br/>
        <w:t>-изображение узких и широких полос (концом кисти, плашмя), кольца, дуги, точки;</w:t>
      </w:r>
      <w:r w:rsidRPr="00B261C0">
        <w:br/>
        <w:t>-украшение основ (чередование, простейшая симметрия цветовых пятен геометрического узора);</w:t>
      </w:r>
      <w:r w:rsidRPr="00B261C0">
        <w:br/>
        <w:t>-создание элементов узоров всем ворсом кисти и его кончиком;</w:t>
      </w:r>
      <w:r w:rsidRPr="00B261C0">
        <w:br/>
        <w:t>- рисование  простым карандашом, цветными карандашами;</w:t>
      </w:r>
    </w:p>
    <w:p w:rsidR="00B261C0" w:rsidRPr="00B261C0" w:rsidRDefault="00B261C0" w:rsidP="00B261C0">
      <w:pPr>
        <w:pStyle w:val="15"/>
        <w:tabs>
          <w:tab w:val="left" w:pos="426"/>
        </w:tabs>
        <w:spacing w:line="240" w:lineRule="atLeast"/>
        <w:ind w:left="0"/>
        <w:rPr>
          <w:b/>
        </w:rPr>
      </w:pPr>
      <w:r w:rsidRPr="00B261C0">
        <w:t xml:space="preserve">- рисование ребром картона, ватными палочками, смятой бумагой, губкой, и любыми другими подручными средствами;  </w:t>
      </w:r>
      <w:r w:rsidRPr="00B261C0">
        <w:br/>
        <w:t>-сочетание знакомых техник и освоение новых;</w:t>
      </w:r>
      <w:r w:rsidRPr="00B261C0">
        <w:br/>
        <w:t>-развитие композиционных умений;</w:t>
      </w:r>
      <w:r w:rsidRPr="00B261C0">
        <w:br/>
        <w:t xml:space="preserve">-создание композиции в зависимости от сюжета; </w:t>
      </w:r>
      <w:r w:rsidRPr="00B261C0">
        <w:br/>
        <w:t>-нахождение главных и второстепенных элементов;</w:t>
      </w:r>
      <w:r w:rsidRPr="00B261C0">
        <w:br/>
        <w:t>-композиционные умения при изображении групп предметов или сюжета;</w:t>
      </w:r>
      <w:r w:rsidRPr="00B261C0">
        <w:br/>
        <w:t>-ориентирование на большом и малом пространстве листа бумаги;</w:t>
      </w:r>
      <w:r w:rsidRPr="00B261C0">
        <w:br/>
        <w:t>-упражнение кисти руки с закреплением правильного положения при рисовании горизонтальных и вертикальных линий карандашом и красками;</w:t>
      </w:r>
      <w:r w:rsidRPr="00B261C0">
        <w:br/>
        <w:t>- рисования широких и тонких линий;</w:t>
      </w:r>
      <w:r w:rsidRPr="00B261C0">
        <w:br/>
        <w:t>- равномерное размещение однородных элементов по всей плоскости или в центре листа;</w:t>
      </w:r>
      <w:r w:rsidRPr="00B261C0">
        <w:br/>
        <w:t xml:space="preserve">- объединение образов в сюжет на общей основе; </w:t>
      </w:r>
      <w:r w:rsidRPr="00B261C0">
        <w:br/>
        <w:t>- создание декоративных рисунков или эскизов декорированных изделий (посуда, маски, лепные орнаменты, здания и пр.);</w:t>
      </w:r>
    </w:p>
    <w:p w:rsidR="00B261C0" w:rsidRPr="00B261C0" w:rsidRDefault="00B261C0" w:rsidP="00B261C0">
      <w:pPr>
        <w:pStyle w:val="15"/>
        <w:tabs>
          <w:tab w:val="left" w:pos="426"/>
        </w:tabs>
        <w:spacing w:line="240" w:lineRule="atLeast"/>
        <w:ind w:left="0"/>
        <w:jc w:val="center"/>
      </w:pPr>
      <w:r w:rsidRPr="00B261C0">
        <w:rPr>
          <w:b/>
        </w:rPr>
        <w:t>Календарно-тематическое планирование</w:t>
      </w:r>
    </w:p>
    <w:tbl>
      <w:tblPr>
        <w:tblW w:w="10141" w:type="dxa"/>
        <w:tblInd w:w="-743" w:type="dxa"/>
        <w:tblLayout w:type="fixed"/>
        <w:tblLook w:val="0000" w:firstRow="0" w:lastRow="0" w:firstColumn="0" w:lastColumn="0" w:noHBand="0" w:noVBand="0"/>
      </w:tblPr>
      <w:tblGrid>
        <w:gridCol w:w="1123"/>
        <w:gridCol w:w="3272"/>
        <w:gridCol w:w="4575"/>
        <w:gridCol w:w="1171"/>
      </w:tblGrid>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w:t>
            </w:r>
          </w:p>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п/п</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Тема занятия</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Практическое задание</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Часы.</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Вводное занятие. Инструктаж по ТБ. Замысловатые узоры.</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spacing w:after="0" w:line="240" w:lineRule="atLeast"/>
              <w:jc w:val="both"/>
              <w:rPr>
                <w:rFonts w:ascii="Times New Roman" w:hAnsi="Times New Roman"/>
                <w:sz w:val="24"/>
                <w:szCs w:val="24"/>
              </w:rPr>
            </w:pPr>
            <w:r w:rsidRPr="00B261C0">
              <w:rPr>
                <w:rFonts w:ascii="Times New Roman" w:hAnsi="Times New Roman"/>
                <w:sz w:val="24"/>
                <w:szCs w:val="24"/>
              </w:rPr>
              <w:t>Узоры в технике ниткографии. Подготовка поверхности из мазков.</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2</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Пейзаж</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xml:space="preserve">Рисуем узор подручными средствами: пробка, палочка, смятый лист, ребро картона. расческа…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Разноцветный подводный мир.</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xml:space="preserve">Печатанье рисунков водяными кляксами. Набрызгивание.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Букет цветов.</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 xml:space="preserve">Цветные карандаши: красный, синий, жёлтый. Смешение цветов. Способы растушёвки, карандашная пыль.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Штриховка и тонировка фломастерами</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Рисование на цветной бумаге цветными карандашами. Разновидность штриховки. Многоцветие.</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Невероятный космос.</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По мокрому или по влажному. Используя известные техники.</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r w:rsidR="00B261C0" w:rsidRPr="00B261C0" w:rsidTr="00B261C0">
        <w:trPr>
          <w:trHeight w:val="8"/>
        </w:trPr>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7</w:t>
            </w:r>
          </w:p>
        </w:tc>
        <w:tc>
          <w:tcPr>
            <w:tcW w:w="3272"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spacing w:after="0" w:line="240" w:lineRule="atLeast"/>
              <w:jc w:val="both"/>
              <w:rPr>
                <w:rFonts w:ascii="Times New Roman" w:hAnsi="Times New Roman"/>
                <w:sz w:val="24"/>
                <w:szCs w:val="24"/>
              </w:rPr>
            </w:pPr>
            <w:r w:rsidRPr="00B261C0">
              <w:rPr>
                <w:rFonts w:ascii="Times New Roman" w:hAnsi="Times New Roman"/>
                <w:sz w:val="24"/>
                <w:szCs w:val="24"/>
              </w:rPr>
              <w:t>Творческий отчёт. Выставка работ. Подведение итогов работы в кружке.</w:t>
            </w:r>
          </w:p>
        </w:tc>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Смешение техник, их самостоятельный выбор, рисование для создания рисунка. Рисунок в технике медитации.</w:t>
            </w:r>
          </w:p>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B261C0" w:rsidRPr="00B261C0" w:rsidRDefault="00B261C0" w:rsidP="00227CAA">
            <w:pPr>
              <w:tabs>
                <w:tab w:val="left" w:pos="426"/>
              </w:tabs>
              <w:spacing w:after="0" w:line="240" w:lineRule="atLeast"/>
              <w:jc w:val="both"/>
              <w:rPr>
                <w:rFonts w:ascii="Times New Roman" w:hAnsi="Times New Roman"/>
                <w:sz w:val="24"/>
                <w:szCs w:val="24"/>
              </w:rPr>
            </w:pPr>
            <w:r w:rsidRPr="00B261C0">
              <w:rPr>
                <w:rFonts w:ascii="Times New Roman" w:hAnsi="Times New Roman"/>
                <w:sz w:val="24"/>
                <w:szCs w:val="24"/>
              </w:rPr>
              <w:t>1</w:t>
            </w:r>
          </w:p>
        </w:tc>
      </w:tr>
    </w:tbl>
    <w:p w:rsidR="00B261C0" w:rsidRPr="00B261C0" w:rsidRDefault="00B261C0" w:rsidP="00B261C0">
      <w:pPr>
        <w:spacing w:after="0" w:line="240" w:lineRule="atLeast"/>
        <w:jc w:val="both"/>
        <w:rPr>
          <w:rFonts w:ascii="Times New Roman" w:hAnsi="Times New Roman"/>
          <w:sz w:val="24"/>
          <w:szCs w:val="24"/>
        </w:rPr>
        <w:sectPr w:rsidR="00B261C0" w:rsidRPr="00B261C0">
          <w:type w:val="continuous"/>
          <w:pgSz w:w="11906" w:h="16838"/>
          <w:pgMar w:top="1134" w:right="850" w:bottom="1134" w:left="1701" w:header="720" w:footer="709" w:gutter="0"/>
          <w:cols w:space="720"/>
          <w:docGrid w:linePitch="360" w:charSpace="-6145"/>
        </w:sectPr>
      </w:pPr>
    </w:p>
    <w:p w:rsidR="000C58DC" w:rsidRDefault="000C58DC" w:rsidP="00B261C0">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MS Mincho" w:hAnsi="Times New Roman"/>
          <w:sz w:val="24"/>
          <w:szCs w:val="24"/>
          <w:lang w:eastAsia="ja-JP"/>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MS Mincho" w:hAnsi="Times New Roman"/>
          <w:b/>
          <w:sz w:val="24"/>
          <w:szCs w:val="24"/>
          <w:u w:val="single"/>
          <w:lang w:eastAsia="ja-JP"/>
        </w:rPr>
      </w:pPr>
      <w:r>
        <w:rPr>
          <w:rFonts w:ascii="Times New Roman" w:eastAsia="MS Mincho" w:hAnsi="Times New Roman"/>
          <w:b/>
          <w:sz w:val="24"/>
          <w:szCs w:val="24"/>
          <w:u w:val="single"/>
          <w:lang w:eastAsia="ja-JP"/>
        </w:rPr>
        <w:t>КРУЖОК «САМОДЕЛКИН»</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color w:val="333333"/>
          <w:sz w:val="24"/>
          <w:szCs w:val="24"/>
        </w:rPr>
        <w:t>Пояснительная записка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 xml:space="preserve">         Характеризуя актуальность темы, видим, что особое значение приобретает проблема творчества; способностей детей, развитие которых выступает своеобразной гарантией социализации личности ребенка в обществе.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Работа с разными природными и бросовыми материалами, бумагой имеет большое значение для всестороннего развития ребенка, способствует физическому развитию: воспитывает у детей способности к длительным физическим усилиям, тренирует и закаливает нервно-мышечный аппарат ребенка.  Украшая свои изделия, учащиеся приобретают определенные эстетические вкусы.  Данная программа кружка «Самоделкин» рассчитана на детей в возрасте 7-10 лет, поэтому при распределении заданий учитывается возраст детей, их подготовленность, существующие навыки и умения.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Особенностью данной программы является то, что она дает возможность каждому обучающемуся реально открыть для себя волшебный мир декоративно-прикладного искусства, проявлять и реализовывать свои творческие способности.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u w:val="single"/>
        </w:rPr>
        <w:t>Программа кружка</w:t>
      </w:r>
      <w:r>
        <w:rPr>
          <w:rFonts w:ascii="Times New Roman" w:hAnsi="Times New Roman"/>
          <w:color w:val="333333"/>
          <w:sz w:val="24"/>
          <w:szCs w:val="24"/>
        </w:rPr>
        <w:t>: представляет широкие возможности для ознакомления с различными профессиями и традиционными народными промыслами; удовлетворяет потребности детей в общении со своими сверстниками, а также в желании реализовать свои лидерские и организаторские способности. </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u w:val="single"/>
        </w:rPr>
        <w:t>Цель программы:</w:t>
      </w:r>
      <w:r>
        <w:rPr>
          <w:rFonts w:ascii="Times New Roman" w:hAnsi="Times New Roman"/>
          <w:color w:val="333333"/>
          <w:sz w:val="24"/>
          <w:szCs w:val="24"/>
        </w:rPr>
        <w:t xml:space="preserve"> 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u w:val="single"/>
        </w:rPr>
      </w:pPr>
      <w:r>
        <w:rPr>
          <w:rFonts w:ascii="Times New Roman" w:hAnsi="Times New Roman"/>
          <w:color w:val="333333"/>
          <w:sz w:val="24"/>
          <w:szCs w:val="24"/>
          <w:u w:val="single"/>
        </w:rPr>
        <w:t>Задачи: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Расширить запас знаний детей о разнообразии форм и пространственного положения предметов окружающего мира, различных величинах, многообразии оттенков цветов.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Развивать творческие способности на основе знаний, умений и навыков детей.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Развивать память, внимание, глазомер, мелкую моторику рук, образное и логическое мышление, художественный вкус школьников.</w:t>
      </w:r>
    </w:p>
    <w:p w:rsidR="008227E6" w:rsidRDefault="008227E6" w:rsidP="00B261C0">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333333"/>
          <w:sz w:val="24"/>
          <w:szCs w:val="24"/>
        </w:rPr>
      </w:pP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bCs/>
          <w:color w:val="333333"/>
          <w:sz w:val="24"/>
          <w:szCs w:val="24"/>
        </w:rPr>
        <w:t>Тематическое планирование</w:t>
      </w:r>
      <w:r>
        <w:rPr>
          <w:rFonts w:ascii="Times New Roman" w:hAnsi="Times New Roman"/>
          <w:color w:val="333333"/>
          <w:sz w:val="24"/>
          <w:szCs w:val="24"/>
        </w:rPr>
        <w:t> </w:t>
      </w:r>
      <w:r>
        <w:rPr>
          <w:rFonts w:ascii="Times New Roman" w:hAnsi="Times New Roman"/>
          <w:bCs/>
          <w:color w:val="333333"/>
          <w:sz w:val="24"/>
          <w:szCs w:val="24"/>
        </w:rPr>
        <w:t xml:space="preserve"> </w:t>
      </w:r>
    </w:p>
    <w:tbl>
      <w:tblPr>
        <w:tblW w:w="0" w:type="auto"/>
        <w:tblCellSpacing w:w="15" w:type="dxa"/>
        <w:tblLook w:val="04A0" w:firstRow="1" w:lastRow="0" w:firstColumn="1" w:lastColumn="0" w:noHBand="0" w:noVBand="1"/>
      </w:tblPr>
      <w:tblGrid>
        <w:gridCol w:w="676"/>
        <w:gridCol w:w="5670"/>
        <w:gridCol w:w="3051"/>
      </w:tblGrid>
      <w:tr w:rsidR="000C58DC" w:rsidTr="000C58DC">
        <w:trPr>
          <w:trHeight w:val="298"/>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color w:val="333333"/>
                <w:sz w:val="24"/>
                <w:szCs w:val="24"/>
              </w:rPr>
              <w:t>№</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Тема</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Кол-во часов</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«Эмоции»</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2</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«Веселый клоун»</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8"/>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3</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«Таящий снеговик»</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4</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Лепим из «Зверюшек» из пластилина</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5</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Фигурки из пластиковых ложек</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8"/>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6</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Цветы из ватных палочек</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7</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«Цыплята» из цветной бумаги</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8</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Аппликация «Волшебные ручки»</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2"/>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9</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Оригами «Кролик»</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r w:rsidR="000C58DC" w:rsidTr="000C58DC">
        <w:trPr>
          <w:trHeight w:val="298"/>
          <w:tblCellSpacing w:w="15" w:type="dxa"/>
        </w:trPr>
        <w:tc>
          <w:tcPr>
            <w:tcW w:w="63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10</w:t>
            </w:r>
          </w:p>
        </w:tc>
        <w:tc>
          <w:tcPr>
            <w:tcW w:w="56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Корзинка с цветами из ватных дисков</w:t>
            </w:r>
          </w:p>
        </w:tc>
        <w:tc>
          <w:tcPr>
            <w:tcW w:w="30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C58DC" w:rsidRDefault="000C58DC">
            <w:pPr>
              <w:spacing w:before="100" w:beforeAutospacing="1" w:after="100" w:afterAutospacing="1" w:line="240" w:lineRule="auto"/>
              <w:rPr>
                <w:rFonts w:ascii="Times New Roman" w:hAnsi="Times New Roman"/>
                <w:sz w:val="24"/>
                <w:szCs w:val="24"/>
              </w:rPr>
            </w:pPr>
            <w:r>
              <w:rPr>
                <w:rFonts w:ascii="Times New Roman" w:hAnsi="Times New Roman"/>
                <w:bCs/>
                <w:color w:val="333333"/>
                <w:sz w:val="24"/>
                <w:szCs w:val="24"/>
              </w:rPr>
              <w:t>1</w:t>
            </w:r>
          </w:p>
        </w:tc>
      </w:tr>
    </w:tbl>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r>
        <w:rPr>
          <w:rFonts w:ascii="Times New Roman" w:hAnsi="Times New Roman"/>
          <w:b/>
          <w:color w:val="333333"/>
          <w:sz w:val="24"/>
          <w:szCs w:val="24"/>
          <w:u w:val="single"/>
        </w:rPr>
        <w:t>Ожидаемые результаты: </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
          <w:bCs/>
          <w:color w:val="333333"/>
          <w:sz w:val="24"/>
          <w:szCs w:val="24"/>
        </w:rPr>
        <w:t>Должны знать:</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Виды декоративно-прикладного творчества; историю ремесел и рукоделий.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Название и назначение инструментов и приспособлений ручного труда.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Названия и назначение материалов, их элементарные свойства, использование, применение и доступные способы обработки.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Правила организации рабочего места. Технику безопасности при работе с колющими, режущими инструментами приборами.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Правила безопасного труда и личной гигиены при работе с различными материалами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Технологию изготовления текстильного коллажа, аппликации.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
          <w:bCs/>
          <w:color w:val="333333"/>
          <w:sz w:val="24"/>
          <w:szCs w:val="24"/>
        </w:rPr>
        <w:t>Должны уметь:</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Правильно организовать свое рабочее место.</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Пользоваться инструментами ручного труда, применяя приобретенные навыки на практике.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Выполнять правила техники безопасности.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Приобрести навыки работы по изготовлению игрушек.</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Изготавливать разные игрушки и сувениры.</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Выполнять работы самостоятельно согласно технологии, используя умения и навыки, полученные по предмету.</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color w:val="333333"/>
          <w:sz w:val="24"/>
          <w:szCs w:val="24"/>
        </w:rPr>
        <w:t>Сотрудничать со своими сверстниками, оказывать товарищу помощь, проявлять самостоятельность.</w:t>
      </w:r>
    </w:p>
    <w:p w:rsidR="00B261C0"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333333"/>
          <w:sz w:val="24"/>
          <w:szCs w:val="24"/>
        </w:rPr>
      </w:pPr>
      <w:r>
        <w:rPr>
          <w:rFonts w:ascii="Times New Roman" w:hAnsi="Times New Roman"/>
          <w:color w:val="333333"/>
          <w:sz w:val="24"/>
          <w:szCs w:val="24"/>
        </w:rPr>
        <w:t>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4"/>
          <w:szCs w:val="24"/>
          <w:u w:val="single"/>
        </w:rPr>
      </w:pPr>
      <w:r>
        <w:rPr>
          <w:rFonts w:ascii="Times New Roman" w:hAnsi="Times New Roman"/>
          <w:b/>
          <w:bCs/>
          <w:iCs/>
          <w:sz w:val="24"/>
          <w:szCs w:val="24"/>
          <w:u w:val="single"/>
        </w:rPr>
        <w:t>КРУЖОК «СПОРТЛАНДИЯ»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sz w:val="24"/>
          <w:szCs w:val="24"/>
        </w:rPr>
      </w:pPr>
      <w:r>
        <w:rPr>
          <w:rFonts w:ascii="Times New Roman" w:hAnsi="Times New Roman"/>
          <w:bCs/>
          <w:iCs/>
          <w:sz w:val="24"/>
          <w:szCs w:val="24"/>
        </w:rPr>
        <w:t>ПОЯСНИТЕЛЬНАЯ ЗАПИСКА</w:t>
      </w:r>
    </w:p>
    <w:p w:rsidR="000C58DC" w:rsidRDefault="000C58DC" w:rsidP="000C58DC">
      <w:pPr>
        <w:tabs>
          <w:tab w:val="right" w:leader="underscore" w:pos="6405"/>
        </w:tabs>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летних оздоровительных лагерях.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летний лагерь с дневным пребыванием детей.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Данная программа </w:t>
      </w:r>
      <w:r>
        <w:rPr>
          <w:rFonts w:ascii="Times New Roman" w:hAnsi="Times New Roman"/>
          <w:b/>
          <w:bCs/>
          <w:color w:val="000000"/>
          <w:sz w:val="24"/>
          <w:szCs w:val="24"/>
        </w:rPr>
        <w:t>по своей направленности</w:t>
      </w:r>
      <w:r>
        <w:rPr>
          <w:rFonts w:ascii="Times New Roman" w:hAnsi="Times New Roman"/>
          <w:color w:val="000000"/>
          <w:sz w:val="24"/>
          <w:szCs w:val="24"/>
        </w:rPr>
        <w:t xml:space="preserve"> является </w:t>
      </w:r>
      <w:r>
        <w:rPr>
          <w:rFonts w:ascii="Times New Roman" w:hAnsi="Times New Roman"/>
          <w:b/>
          <w:color w:val="000000"/>
          <w:sz w:val="24"/>
          <w:szCs w:val="24"/>
        </w:rPr>
        <w:t>профильной спортивно-оздоровительной</w:t>
      </w:r>
      <w:r>
        <w:rPr>
          <w:rFonts w:ascii="Times New Roman" w:hAnsi="Times New Roman"/>
          <w:color w:val="000000"/>
          <w:sz w:val="24"/>
          <w:szCs w:val="24"/>
        </w:rPr>
        <w:t>, т. е. включает в себя спортивную деятельность, направленную на оздоровление, отдых и воспитание детей в условиях оздоровительного лагеря.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rPr>
          <w:rFonts w:ascii="Times New Roman" w:hAnsi="Times New Roman"/>
          <w:b/>
          <w:bCs/>
          <w:sz w:val="24"/>
          <w:szCs w:val="24"/>
        </w:rPr>
      </w:pPr>
      <w:r>
        <w:rPr>
          <w:rFonts w:ascii="Times New Roman" w:hAnsi="Times New Roman"/>
          <w:color w:val="000000"/>
          <w:sz w:val="24"/>
          <w:szCs w:val="24"/>
        </w:rPr>
        <w:t xml:space="preserve"> По </w:t>
      </w:r>
      <w:r>
        <w:rPr>
          <w:rFonts w:ascii="Times New Roman" w:hAnsi="Times New Roman"/>
          <w:b/>
          <w:bCs/>
          <w:color w:val="000000"/>
          <w:sz w:val="24"/>
          <w:szCs w:val="24"/>
        </w:rPr>
        <w:t>продолжительности</w:t>
      </w:r>
      <w:r>
        <w:rPr>
          <w:rFonts w:ascii="Times New Roman" w:hAnsi="Times New Roman"/>
          <w:color w:val="000000"/>
          <w:sz w:val="24"/>
          <w:szCs w:val="24"/>
        </w:rPr>
        <w:t xml:space="preserve"> программа является краткосрочной, т. е. реализуется в течение лагерной смены– 15 дней. </w:t>
      </w:r>
      <w:r>
        <w:rPr>
          <w:rFonts w:ascii="Times New Roman" w:hAnsi="Times New Roman"/>
          <w:sz w:val="24"/>
          <w:szCs w:val="24"/>
        </w:rPr>
        <w:t>Программа реализуется в период летних каникул в июне.</w:t>
      </w:r>
    </w:p>
    <w:p w:rsidR="000C58DC" w:rsidRDefault="000C58DC" w:rsidP="000C58DC">
      <w:pPr>
        <w:tabs>
          <w:tab w:val="right" w:leader="underscore" w:pos="6405"/>
        </w:tabs>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Общее число участников за смену</w:t>
      </w:r>
      <w:r>
        <w:rPr>
          <w:rFonts w:ascii="Times New Roman" w:hAnsi="Times New Roman"/>
          <w:color w:val="000000"/>
          <w:sz w:val="24"/>
          <w:szCs w:val="24"/>
        </w:rPr>
        <w:t xml:space="preserve"> – 85/40/50 детей</w:t>
      </w:r>
    </w:p>
    <w:p w:rsidR="000C58DC" w:rsidRDefault="000C58DC" w:rsidP="000C58DC">
      <w:pPr>
        <w:tabs>
          <w:tab w:val="right" w:leader="underscore" w:pos="6405"/>
        </w:tabs>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b/>
          <w:bCs/>
          <w:color w:val="000000"/>
          <w:sz w:val="24"/>
          <w:szCs w:val="24"/>
        </w:rPr>
        <w:t>Основной состав лагеря</w:t>
      </w:r>
      <w:r>
        <w:rPr>
          <w:rFonts w:ascii="Times New Roman" w:hAnsi="Times New Roman"/>
          <w:color w:val="000000"/>
          <w:sz w:val="24"/>
          <w:szCs w:val="24"/>
        </w:rPr>
        <w:t xml:space="preserve"> – это учащиеся образовательного учреждения в возрасте 7–12 лет. При комплектовании особое внимание уделяется детям из малообеспеченных, неполных семей, детям-инвалидам, детям-сиротам, а также детям, находящимся в трудной жизненной ситуации. Деятельность воспитанников во время лагерной смены осуществляется в  одном отряде.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b/>
          <w:bCs/>
          <w:i/>
          <w:iCs/>
          <w:sz w:val="24"/>
          <w:szCs w:val="24"/>
          <w:u w:val="single"/>
        </w:rPr>
      </w:pPr>
      <w:r>
        <w:rPr>
          <w:rFonts w:ascii="Times New Roman" w:hAnsi="Times New Roman"/>
          <w:b/>
          <w:bCs/>
          <w:iCs/>
          <w:sz w:val="24"/>
          <w:szCs w:val="24"/>
          <w:u w:val="single"/>
        </w:rPr>
        <w:t>ЦЕЛИ И ЗАДАЧИ СПОРТИВНО - ОЗДОРОВИТЕЛЬНОГО ЛАГЕРЯ</w:t>
      </w:r>
      <w:r>
        <w:rPr>
          <w:rFonts w:ascii="Times New Roman" w:hAnsi="Times New Roman"/>
          <w:b/>
          <w:bCs/>
          <w:i/>
          <w:iCs/>
          <w:sz w:val="24"/>
          <w:szCs w:val="24"/>
          <w:u w:val="single"/>
        </w:rPr>
        <w:t>.</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b/>
          <w:bCs/>
          <w:i/>
          <w:iCs/>
          <w:sz w:val="24"/>
          <w:szCs w:val="24"/>
          <w:u w:val="single"/>
        </w:rPr>
        <w:t>Цель</w:t>
      </w:r>
      <w:r>
        <w:rPr>
          <w:rFonts w:ascii="Times New Roman" w:hAnsi="Times New Roman"/>
          <w:b/>
          <w:bCs/>
          <w:i/>
          <w:iCs/>
          <w:sz w:val="24"/>
          <w:szCs w:val="24"/>
        </w:rPr>
        <w:t xml:space="preserve">: </w:t>
      </w:r>
      <w:r>
        <w:rPr>
          <w:rFonts w:ascii="Times New Roman" w:hAnsi="Times New Roman"/>
          <w:sz w:val="24"/>
          <w:szCs w:val="24"/>
        </w:rPr>
        <w:t>Воспитание сознательного отношения воспитанника к укреплению своего здоровья, к личному уровню физической подготовки и максимальному раскрытию своих способностей в период летней оздоровительной работы.</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b/>
          <w:bCs/>
          <w:i/>
          <w:iCs/>
          <w:sz w:val="24"/>
          <w:szCs w:val="24"/>
          <w:u w:val="single"/>
        </w:rPr>
        <w:t xml:space="preserve"> Задачи:</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sz w:val="24"/>
          <w:szCs w:val="24"/>
        </w:rPr>
        <w:t>1 Укрепление здоровья детей и формирование навыков здорового образа жизни, улучшения самочувствия и настроения.</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sz w:val="24"/>
          <w:szCs w:val="24"/>
        </w:rPr>
        <w:t>2.Воспитание дисциплинированности, силы воли, трудолюбия и сплоченности в коллективе.</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sz w:val="24"/>
          <w:szCs w:val="24"/>
        </w:rPr>
        <w:t>3. Индивидуальная работа с детьми инвалидами и из «трудных» семей.</w:t>
      </w:r>
    </w:p>
    <w:p w:rsidR="000C58DC" w:rsidRDefault="000C58DC" w:rsidP="000C58DC">
      <w:pPr>
        <w:tabs>
          <w:tab w:val="num" w:pos="0"/>
        </w:tabs>
        <w:spacing w:after="0" w:line="240" w:lineRule="auto"/>
        <w:ind w:firstLine="540"/>
        <w:jc w:val="both"/>
        <w:rPr>
          <w:rFonts w:ascii="Times New Roman" w:hAnsi="Times New Roman"/>
          <w:sz w:val="24"/>
          <w:szCs w:val="24"/>
        </w:rPr>
      </w:pPr>
      <w:r>
        <w:rPr>
          <w:rFonts w:ascii="Times New Roman" w:hAnsi="Times New Roman"/>
          <w:sz w:val="24"/>
          <w:szCs w:val="24"/>
        </w:rPr>
        <w:t>4. Повышение спортивного мастерства.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b/>
          <w:sz w:val="24"/>
          <w:szCs w:val="24"/>
          <w:u w:val="single"/>
        </w:rPr>
      </w:pPr>
      <w:r>
        <w:rPr>
          <w:rFonts w:ascii="Times New Roman" w:hAnsi="Times New Roman"/>
          <w:b/>
          <w:sz w:val="24"/>
          <w:szCs w:val="24"/>
          <w:u w:val="single"/>
        </w:rPr>
        <w:t>ПЛАН МЕРОПРИЯТИЙ: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2693"/>
      </w:tblGrid>
      <w:tr w:rsidR="000C58DC" w:rsidTr="000C58DC">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b/>
                <w:sz w:val="24"/>
                <w:szCs w:val="24"/>
                <w:u w:val="single"/>
              </w:rPr>
            </w:pPr>
            <w:r>
              <w:rPr>
                <w:rFonts w:ascii="Times New Roman" w:eastAsia="Calibri" w:hAnsi="Times New Roman"/>
                <w:b/>
                <w:sz w:val="24"/>
                <w:szCs w:val="24"/>
                <w:u w:val="single"/>
              </w:rPr>
              <w:t>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b/>
                <w:sz w:val="24"/>
                <w:szCs w:val="24"/>
                <w:u w:val="single"/>
              </w:rPr>
            </w:pPr>
            <w:r>
              <w:rPr>
                <w:rFonts w:ascii="Times New Roman" w:eastAsia="Calibri" w:hAnsi="Times New Roman"/>
                <w:b/>
                <w:sz w:val="24"/>
                <w:szCs w:val="24"/>
                <w:u w:val="single"/>
              </w:rPr>
              <w:t xml:space="preserve">Название мероприятия </w:t>
            </w:r>
          </w:p>
        </w:tc>
        <w:tc>
          <w:tcPr>
            <w:tcW w:w="2693"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b/>
                <w:sz w:val="24"/>
                <w:szCs w:val="24"/>
                <w:u w:val="single"/>
              </w:rPr>
            </w:pPr>
            <w:r>
              <w:rPr>
                <w:rFonts w:ascii="Times New Roman" w:eastAsia="Calibri" w:hAnsi="Times New Roman"/>
                <w:b/>
                <w:sz w:val="24"/>
                <w:szCs w:val="24"/>
                <w:u w:val="single"/>
              </w:rPr>
              <w:t>Время проведения</w:t>
            </w:r>
          </w:p>
        </w:tc>
      </w:tr>
      <w:tr w:rsidR="000C58DC" w:rsidTr="000C58DC">
        <w:trPr>
          <w:trHeight w:val="226"/>
        </w:trPr>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1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 xml:space="preserve">Минутка здоровья. День Знакомств. </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ind w:left="34"/>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rPr>
          <w:trHeight w:val="92"/>
        </w:trPr>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2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Школа безопасности «В гостях у Айболита»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rPr>
          <w:trHeight w:val="242"/>
        </w:trPr>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3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Лапта. Пионербол.ОФП</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c>
          <w:tcPr>
            <w:tcW w:w="1242" w:type="dxa"/>
            <w:tcBorders>
              <w:top w:val="single" w:sz="4" w:space="0" w:color="000000"/>
              <w:left w:val="single" w:sz="4" w:space="0" w:color="000000"/>
              <w:bottom w:val="single" w:sz="4" w:space="0" w:color="000000"/>
              <w:right w:val="single" w:sz="4" w:space="0" w:color="000000"/>
            </w:tcBorders>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4 день</w:t>
            </w:r>
          </w:p>
          <w:p w:rsidR="000C58DC" w:rsidRDefault="000C58DC">
            <w:pPr>
              <w:spacing w:after="0" w:line="240" w:lineRule="auto"/>
              <w:ind w:firstLine="540"/>
              <w:jc w:val="center"/>
              <w:rPr>
                <w:rFonts w:ascii="Times New Roman" w:eastAsia="Calibri" w:hAnsi="Times New Roman"/>
                <w:i/>
                <w:sz w:val="24"/>
                <w:szCs w:val="24"/>
              </w:rPr>
            </w:pP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tLeast"/>
              <w:ind w:firstLine="539"/>
              <w:jc w:val="center"/>
              <w:rPr>
                <w:rFonts w:ascii="Times New Roman" w:eastAsia="Calibri" w:hAnsi="Times New Roman"/>
                <w:sz w:val="24"/>
                <w:szCs w:val="24"/>
              </w:rPr>
            </w:pPr>
            <w:r>
              <w:rPr>
                <w:rFonts w:ascii="Times New Roman" w:eastAsia="Calibri" w:hAnsi="Times New Roman"/>
                <w:sz w:val="24"/>
                <w:szCs w:val="24"/>
              </w:rPr>
              <w:t>«Спортивная викторина»</w:t>
            </w:r>
          </w:p>
          <w:p w:rsidR="000C58DC" w:rsidRDefault="000C58DC">
            <w:pPr>
              <w:spacing w:after="0" w:line="240" w:lineRule="atLeast"/>
              <w:rPr>
                <w:rFonts w:ascii="Times New Roman" w:eastAsia="Calibri" w:hAnsi="Times New Roman"/>
                <w:sz w:val="24"/>
                <w:szCs w:val="24"/>
              </w:rPr>
            </w:pPr>
            <w:r>
              <w:rPr>
                <w:rFonts w:ascii="Times New Roman" w:eastAsia="Calibri" w:hAnsi="Times New Roman"/>
                <w:sz w:val="24"/>
                <w:szCs w:val="24"/>
              </w:rPr>
              <w:t>Спортивно- игровая программа. «По рекордам Гиннеса»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rPr>
          <w:trHeight w:val="386"/>
        </w:trPr>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5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Спортивно-игровая программа .«Морской бой»</w:t>
            </w:r>
          </w:p>
        </w:tc>
        <w:tc>
          <w:tcPr>
            <w:tcW w:w="26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eastAsia="Calibri" w:hAnsi="Times New Roman"/>
                <w:b/>
                <w:sz w:val="24"/>
                <w:szCs w:val="24"/>
                <w:u w:val="single"/>
              </w:rPr>
            </w:pPr>
            <w:r>
              <w:rPr>
                <w:rFonts w:ascii="Times New Roman" w:eastAsia="Calibri" w:hAnsi="Times New Roman"/>
                <w:sz w:val="24"/>
                <w:szCs w:val="24"/>
              </w:rPr>
              <w:t>10.00-13.00</w:t>
            </w:r>
          </w:p>
        </w:tc>
      </w:tr>
      <w:tr w:rsidR="000C58DC" w:rsidTr="000C58DC">
        <w:tc>
          <w:tcPr>
            <w:tcW w:w="12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6 день</w:t>
            </w:r>
          </w:p>
        </w:tc>
        <w:tc>
          <w:tcPr>
            <w:tcW w:w="5954"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Игровая программа «Шарахшоу»</w:t>
            </w:r>
          </w:p>
        </w:tc>
        <w:tc>
          <w:tcPr>
            <w:tcW w:w="26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eastAsia="Calibri" w:hAnsi="Times New Roman"/>
                <w:b/>
                <w:sz w:val="24"/>
                <w:szCs w:val="24"/>
                <w:u w:val="single"/>
              </w:rPr>
            </w:pPr>
            <w:r>
              <w:rPr>
                <w:rFonts w:ascii="Times New Roman" w:eastAsia="Calibri" w:hAnsi="Times New Roman"/>
                <w:sz w:val="24"/>
                <w:szCs w:val="24"/>
              </w:rPr>
              <w:t>10.00-13.00</w:t>
            </w:r>
          </w:p>
        </w:tc>
      </w:tr>
      <w:tr w:rsidR="000C58DC" w:rsidTr="000C58DC">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7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Лапта. Пионербол.ОФП</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c>
          <w:tcPr>
            <w:tcW w:w="1242" w:type="dxa"/>
            <w:tcBorders>
              <w:top w:val="single" w:sz="4" w:space="0" w:color="000000"/>
              <w:left w:val="single" w:sz="4" w:space="0" w:color="000000"/>
              <w:bottom w:val="single" w:sz="4" w:space="0" w:color="000000"/>
              <w:right w:val="single" w:sz="4" w:space="0" w:color="000000"/>
            </w:tcBorders>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8 день</w:t>
            </w:r>
          </w:p>
          <w:p w:rsidR="000C58DC" w:rsidRDefault="000C58DC">
            <w:pPr>
              <w:spacing w:after="0" w:line="240" w:lineRule="auto"/>
              <w:ind w:firstLine="540"/>
              <w:jc w:val="center"/>
              <w:rPr>
                <w:rFonts w:ascii="Times New Roman" w:eastAsia="Calibri" w:hAnsi="Times New Roman"/>
                <w:i/>
                <w:sz w:val="24"/>
                <w:szCs w:val="24"/>
              </w:rPr>
            </w:pP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Школа безопасности. «На улицах большого города». Соревнования велосипедистов</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9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Лапта. Пионербол. ОФП</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r w:rsidR="000C58DC" w:rsidTr="000C58DC">
        <w:tc>
          <w:tcPr>
            <w:tcW w:w="1242"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rPr>
                <w:rFonts w:ascii="Times New Roman" w:eastAsia="Calibri" w:hAnsi="Times New Roman"/>
                <w:sz w:val="24"/>
                <w:szCs w:val="24"/>
              </w:rPr>
            </w:pPr>
            <w:r>
              <w:rPr>
                <w:rFonts w:ascii="Times New Roman" w:eastAsia="Calibri" w:hAnsi="Times New Roman"/>
                <w:sz w:val="24"/>
                <w:szCs w:val="24"/>
              </w:rPr>
              <w:t>10 день</w:t>
            </w:r>
          </w:p>
        </w:tc>
        <w:tc>
          <w:tcPr>
            <w:tcW w:w="5954" w:type="dxa"/>
            <w:tcBorders>
              <w:top w:val="single" w:sz="4" w:space="0" w:color="000000"/>
              <w:left w:val="single" w:sz="4" w:space="0" w:color="000000"/>
              <w:bottom w:val="single" w:sz="4" w:space="0" w:color="000000"/>
              <w:right w:val="single" w:sz="4" w:space="0" w:color="000000"/>
            </w:tcBorders>
            <w:hideMark/>
          </w:tcPr>
          <w:p w:rsidR="000C58DC" w:rsidRDefault="000C58DC">
            <w:pPr>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Митинг Памяти. Спортивная игра «Поиски клада»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C58DC" w:rsidRDefault="000C58DC">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10.00-13.00</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i/>
          <w:sz w:val="24"/>
          <w:szCs w:val="24"/>
          <w:u w:val="single"/>
        </w:rPr>
      </w:pPr>
      <w:r>
        <w:rPr>
          <w:rFonts w:ascii="Times New Roman" w:hAnsi="Times New Roman"/>
          <w:b/>
          <w:sz w:val="24"/>
          <w:szCs w:val="24"/>
          <w:u w:val="single"/>
        </w:rPr>
        <w:t>ОЖИДАЕМЫЕ РЕЗУЛЬТАТЫ: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20"/>
        <w:jc w:val="both"/>
        <w:rPr>
          <w:rFonts w:ascii="Times New Roman" w:hAnsi="Times New Roman"/>
          <w:bCs/>
          <w:i/>
          <w:sz w:val="24"/>
          <w:szCs w:val="24"/>
        </w:rPr>
      </w:pPr>
      <w:r>
        <w:rPr>
          <w:rFonts w:ascii="Times New Roman" w:hAnsi="Times New Roman"/>
          <w:bCs/>
          <w:i/>
          <w:sz w:val="24"/>
          <w:szCs w:val="24"/>
        </w:rPr>
        <w:t>Главным результатом деятельности спортивно-оздоровительного лагеря является развитие ребенка.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iCs/>
          <w:sz w:val="24"/>
          <w:szCs w:val="24"/>
        </w:rPr>
      </w:pPr>
      <w:r>
        <w:rPr>
          <w:rFonts w:ascii="Times New Roman" w:hAnsi="Times New Roman"/>
          <w:bCs/>
          <w:iCs/>
          <w:sz w:val="24"/>
          <w:szCs w:val="24"/>
        </w:rPr>
        <w:t>Результатами успешной деятельности лагеря должны быть показатели развития детей:</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Общее оздоровление воспитанников, укрепление их здоровья.</w:t>
      </w:r>
      <w:r>
        <w:rPr>
          <w:rFonts w:ascii="Times New Roman" w:hAnsi="Times New Roman"/>
          <w:bCs/>
          <w:iCs/>
          <w:sz w:val="24"/>
          <w:szCs w:val="24"/>
        </w:rPr>
        <w:t xml:space="preserve"> Укрепление физических и психических сил ребенка</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bCs/>
          <w:iCs/>
          <w:sz w:val="24"/>
          <w:szCs w:val="24"/>
        </w:rPr>
      </w:pPr>
      <w:r>
        <w:rPr>
          <w:rFonts w:ascii="Times New Roman" w:hAnsi="Times New Roman"/>
          <w:bCs/>
          <w:iCs/>
          <w:sz w:val="24"/>
          <w:szCs w:val="24"/>
        </w:rPr>
        <w:t>Приобретение новых знаний и умений.</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bCs/>
          <w:iCs/>
          <w:sz w:val="24"/>
          <w:szCs w:val="24"/>
        </w:rPr>
        <w:t>Максимальное участие учащихся во всех культурно  и спортивно-массовых мероприятиях.</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 xml:space="preserve"> Получение индивидуальной и коллективной творческой и трудовой деятельности, социальной активности.</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bCs/>
          <w:iCs/>
          <w:sz w:val="24"/>
          <w:szCs w:val="24"/>
        </w:rPr>
        <w:t>Р</w:t>
      </w:r>
      <w:r>
        <w:rPr>
          <w:rFonts w:ascii="Times New Roman" w:hAnsi="Times New Roman"/>
          <w:sz w:val="24"/>
          <w:szCs w:val="24"/>
        </w:rPr>
        <w:t>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bCs/>
          <w:iCs/>
          <w:sz w:val="24"/>
          <w:szCs w:val="24"/>
        </w:rPr>
        <w:t xml:space="preserve"> Укрепление дружбы и сплоченности в коллективе.</w:t>
      </w:r>
      <w:r>
        <w:rPr>
          <w:rFonts w:ascii="Times New Roman" w:hAnsi="Times New Roman"/>
          <w:sz w:val="24"/>
          <w:szCs w:val="24"/>
        </w:rPr>
        <w:t xml:space="preserve"> </w:t>
      </w:r>
    </w:p>
    <w:p w:rsidR="000C58DC" w:rsidRDefault="000C58DC" w:rsidP="00B706E2">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Повышение общей культуры учащихся, привитие им социально-нравственных норм.</w:t>
      </w:r>
    </w:p>
    <w:p w:rsidR="008227E6" w:rsidRDefault="008227E6"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КРУЖОК «БУМАЖНЫЕ ФАНТАЗИИ»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ПОЯСНИТЕЛЬНАЯ ЗАПИСКА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Программа кружка «Бумажные фантазии» была разработана для того, чтобы развивать у детей творческие способности; формировать у них навыки управления процессами творчества; развивать фантазию; обучать детей пониманию закономерностей; формировать у детей навыки решения сложных проблемных ситуаций. Ручной труд – универсальное образовательное средство, способное уравновесить одностороннюю интеллектуальную деятельность.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Программа составлена с учётом интеграции образовательных областей: коммуникация, познание, художественное творчество, социализация, музыка.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Программа составлена для детей 7 -9 лет. Работа по программе предусматривает как индивидуальные формы работы с детьми, так и небольшими группами.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
          <w:bCs/>
          <w:color w:val="000000"/>
          <w:sz w:val="24"/>
          <w:szCs w:val="24"/>
          <w:u w:val="single"/>
        </w:rPr>
        <w:t>Цель:</w:t>
      </w:r>
      <w:r>
        <w:rPr>
          <w:rFonts w:ascii="Times New Roman" w:hAnsi="Times New Roman"/>
          <w:color w:val="000000"/>
          <w:sz w:val="24"/>
          <w:szCs w:val="24"/>
        </w:rPr>
        <w:t xml:space="preserve"> </w:t>
      </w:r>
      <w:r>
        <w:rPr>
          <w:rFonts w:ascii="Times New Roman" w:hAnsi="Times New Roman"/>
          <w:color w:val="000000"/>
          <w:sz w:val="24"/>
          <w:szCs w:val="24"/>
        </w:rPr>
        <w:br/>
      </w:r>
      <w:r>
        <w:rPr>
          <w:rFonts w:ascii="Times New Roman" w:hAnsi="Times New Roman"/>
          <w:sz w:val="24"/>
          <w:szCs w:val="24"/>
        </w:rPr>
        <w:t xml:space="preserve">создание педагогических условий для развития детского художественного творчества и моторики рук у детей старшего школьного возраста с использованием нетрадиционных приемов работы с бумагой.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b/>
          <w:bCs/>
          <w:color w:val="000000"/>
          <w:sz w:val="24"/>
          <w:szCs w:val="24"/>
          <w:u w:val="single"/>
        </w:rPr>
        <w:t>Задачи:</w:t>
      </w:r>
      <w:r>
        <w:rPr>
          <w:rFonts w:ascii="Times New Roman" w:hAnsi="Times New Roman"/>
          <w:color w:val="000000"/>
          <w:sz w:val="24"/>
          <w:szCs w:val="24"/>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i/>
          <w:iCs/>
          <w:sz w:val="24"/>
          <w:szCs w:val="24"/>
        </w:rPr>
        <w:t>Образовательные:</w:t>
      </w:r>
      <w:r>
        <w:rPr>
          <w:rFonts w:ascii="Times New Roman" w:hAnsi="Times New Roman"/>
          <w:b/>
          <w:sz w:val="24"/>
          <w:szCs w:val="24"/>
        </w:rPr>
        <w:t xml:space="preserve"> </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 формировать умения использовать различные технические приемы при работе с бумагой;</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 отрабатывать практические навыки работы с инструментами;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Pr>
          <w:rFonts w:ascii="Times New Roman" w:hAnsi="Times New Roman"/>
          <w:b/>
          <w:i/>
          <w:sz w:val="24"/>
          <w:szCs w:val="24"/>
        </w:rPr>
        <w:t>Личностные</w:t>
      </w:r>
      <w:r>
        <w:rPr>
          <w:rFonts w:ascii="Times New Roman" w:hAnsi="Times New Roman"/>
          <w:b/>
          <w:i/>
          <w:iCs/>
          <w:sz w:val="24"/>
          <w:szCs w:val="24"/>
        </w:rPr>
        <w:t>:</w:t>
      </w:r>
      <w:r>
        <w:rPr>
          <w:rFonts w:ascii="Times New Roman" w:hAnsi="Times New Roman"/>
          <w:b/>
          <w:i/>
          <w:sz w:val="24"/>
          <w:szCs w:val="24"/>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-формировать познавательную и исследовательскую активность, стремление к умственной деятельности;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 xml:space="preserve">- развивать наблюдательность, любознательность, активный интерес к миру предметов и вещей, созданных людьми;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b/>
          <w:i/>
          <w:sz w:val="24"/>
          <w:szCs w:val="24"/>
        </w:rPr>
        <w:t>Регулятив</w:t>
      </w:r>
      <w:r>
        <w:rPr>
          <w:rFonts w:ascii="Times New Roman" w:hAnsi="Times New Roman"/>
          <w:b/>
          <w:i/>
          <w:iCs/>
          <w:sz w:val="24"/>
          <w:szCs w:val="24"/>
        </w:rPr>
        <w:t>ные:</w:t>
      </w:r>
      <w:r>
        <w:rPr>
          <w:rFonts w:ascii="Times New Roman" w:hAnsi="Times New Roman"/>
          <w:b/>
          <w:i/>
          <w:sz w:val="24"/>
          <w:szCs w:val="24"/>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 xml:space="preserve">- развивать </w:t>
      </w:r>
      <w:r>
        <w:rPr>
          <w:rFonts w:ascii="Times New Roman" w:hAnsi="Times New Roman"/>
          <w:color w:val="000000"/>
          <w:sz w:val="24"/>
          <w:szCs w:val="24"/>
          <w:shd w:val="clear" w:color="auto" w:fill="FFFFFF"/>
        </w:rPr>
        <w:t>способность к выполнению инструкции, точно следовать образцу и простейшим алгоритмам;</w:t>
      </w:r>
      <w:r>
        <w:rPr>
          <w:rFonts w:ascii="Times New Roman" w:hAnsi="Times New Roman"/>
          <w:color w:val="000000"/>
          <w:sz w:val="24"/>
          <w:szCs w:val="24"/>
        </w:rPr>
        <w:br/>
      </w:r>
      <w:r>
        <w:rPr>
          <w:rFonts w:ascii="Times New Roman" w:hAnsi="Times New Roman"/>
          <w:color w:val="000000"/>
          <w:sz w:val="24"/>
          <w:szCs w:val="24"/>
          <w:shd w:val="clear" w:color="auto" w:fill="FFFFFF"/>
        </w:rPr>
        <w:t>-</w:t>
      </w:r>
      <w:r>
        <w:rPr>
          <w:rFonts w:ascii="Times New Roman" w:hAnsi="Times New Roman"/>
          <w:sz w:val="24"/>
          <w:szCs w:val="24"/>
        </w:rPr>
        <w:t xml:space="preserve">действовать воспитанию ценностного отношения к материалам и инструментам, результатам творческой деятельности окружающих;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u w:val="single"/>
        </w:rPr>
      </w:pPr>
      <w:r>
        <w:rPr>
          <w:rFonts w:ascii="Times New Roman" w:hAnsi="Times New Roman"/>
          <w:b/>
          <w:bCs/>
          <w:color w:val="000000"/>
          <w:sz w:val="24"/>
          <w:szCs w:val="24"/>
          <w:u w:val="single"/>
        </w:rPr>
        <w:t>Ожидаемые результаты</w:t>
      </w:r>
      <w:r>
        <w:rPr>
          <w:rFonts w:ascii="Times New Roman" w:hAnsi="Times New Roman"/>
          <w:color w:val="000000"/>
          <w:sz w:val="24"/>
          <w:szCs w:val="24"/>
          <w:u w:val="single"/>
        </w:rPr>
        <w:t xml:space="preserve">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В результате обучения по данной программе дети научатся: </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-Применять различные приемы работы с бумагой;</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-Узнают, что такое оригами, квиллинг, торцевание; плетение; папье-маше;</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-Историю возникновения каждого вида искусства.</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-Линии сгиба в оригами;</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-Условные обозначения, принятые в оригами, квиллинге, торцевание;</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-Основные базовые формы.</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b/>
          <w:bCs/>
          <w:i/>
          <w:iCs/>
          <w:color w:val="333333"/>
        </w:rPr>
        <w:t>Умения и навыки:</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-Соблюдать правила поведения на занятии, правила ТБ при работе с ножницами; ПДД; ППБ.</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-Правильно сидеть за столом, держать лист бумаги и карандаш;</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-Уметь применять различные приемы работы с бумагой;</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-Создавать изделия оригами, пользуясь инструкционными картами и схемами;</w:t>
      </w:r>
    </w:p>
    <w:p w:rsidR="000C58DC" w:rsidRDefault="000C58DC" w:rsidP="000C58DC">
      <w:pPr>
        <w:pStyle w:val="a6"/>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33333"/>
        </w:rPr>
      </w:pPr>
      <w:r>
        <w:rPr>
          <w:color w:val="333333"/>
        </w:rPr>
        <w:t>-Соединять детали из бумаги с помощью клея;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color w:val="333333"/>
          <w:sz w:val="24"/>
          <w:szCs w:val="24"/>
        </w:rPr>
      </w:pPr>
      <w:r>
        <w:rPr>
          <w:rFonts w:ascii="Times New Roman" w:hAnsi="Times New Roman"/>
          <w:b/>
          <w:bCs/>
          <w:i/>
          <w:color w:val="333333"/>
          <w:sz w:val="24"/>
          <w:szCs w:val="24"/>
        </w:rPr>
        <w:t xml:space="preserve">                    Учебно-тематический план</w:t>
      </w:r>
    </w:p>
    <w:tbl>
      <w:tblPr>
        <w:tblW w:w="9309" w:type="dxa"/>
        <w:shd w:val="clear" w:color="auto" w:fill="FFFFFF"/>
        <w:tblCellMar>
          <w:top w:w="105" w:type="dxa"/>
          <w:left w:w="105" w:type="dxa"/>
          <w:bottom w:w="105" w:type="dxa"/>
          <w:right w:w="105" w:type="dxa"/>
        </w:tblCellMar>
        <w:tblLook w:val="04A0" w:firstRow="1" w:lastRow="0" w:firstColumn="1" w:lastColumn="0" w:noHBand="0" w:noVBand="1"/>
      </w:tblPr>
      <w:tblGrid>
        <w:gridCol w:w="538"/>
        <w:gridCol w:w="4053"/>
        <w:gridCol w:w="1362"/>
        <w:gridCol w:w="1539"/>
        <w:gridCol w:w="1817"/>
      </w:tblGrid>
      <w:tr w:rsidR="000C58DC" w:rsidTr="000C58DC">
        <w:trPr>
          <w:trHeight w:val="320"/>
        </w:trPr>
        <w:tc>
          <w:tcPr>
            <w:tcW w:w="53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0C58DC" w:rsidRDefault="000C58DC">
            <w:pPr>
              <w:spacing w:after="0" w:line="240" w:lineRule="auto"/>
              <w:jc w:val="center"/>
              <w:rPr>
                <w:rFonts w:ascii="Times New Roman" w:hAnsi="Times New Roman"/>
                <w:color w:val="333333"/>
                <w:sz w:val="24"/>
                <w:szCs w:val="24"/>
              </w:rPr>
            </w:pPr>
          </w:p>
          <w:p w:rsidR="000C58DC" w:rsidRDefault="000C58DC">
            <w:pPr>
              <w:spacing w:after="0" w:line="240" w:lineRule="auto"/>
              <w:jc w:val="center"/>
              <w:rPr>
                <w:rFonts w:ascii="Times New Roman" w:hAnsi="Times New Roman"/>
                <w:color w:val="333333"/>
                <w:sz w:val="24"/>
                <w:szCs w:val="24"/>
              </w:rPr>
            </w:pPr>
          </w:p>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w:t>
            </w:r>
          </w:p>
        </w:tc>
        <w:tc>
          <w:tcPr>
            <w:tcW w:w="405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0C58DC" w:rsidRDefault="000C58DC">
            <w:pPr>
              <w:spacing w:after="0" w:line="240" w:lineRule="auto"/>
              <w:rPr>
                <w:rFonts w:ascii="Times New Roman" w:hAnsi="Times New Roman"/>
                <w:color w:val="333333"/>
                <w:sz w:val="24"/>
                <w:szCs w:val="24"/>
              </w:rPr>
            </w:pPr>
          </w:p>
          <w:p w:rsidR="000C58DC" w:rsidRDefault="000C58DC">
            <w:pPr>
              <w:spacing w:after="0" w:line="240" w:lineRule="auto"/>
              <w:jc w:val="center"/>
              <w:rPr>
                <w:rFonts w:ascii="Times New Roman" w:hAnsi="Times New Roman"/>
                <w:color w:val="333333"/>
                <w:sz w:val="24"/>
                <w:szCs w:val="24"/>
              </w:rPr>
            </w:pPr>
          </w:p>
          <w:p w:rsidR="000C58DC" w:rsidRDefault="000C58DC">
            <w:pPr>
              <w:spacing w:after="0" w:line="240" w:lineRule="auto"/>
              <w:jc w:val="center"/>
              <w:rPr>
                <w:rFonts w:ascii="Times New Roman" w:hAnsi="Times New Roman"/>
                <w:color w:val="333333"/>
                <w:sz w:val="24"/>
                <w:szCs w:val="24"/>
              </w:rPr>
            </w:pPr>
            <w:r>
              <w:rPr>
                <w:rFonts w:ascii="Times New Roman" w:hAnsi="Times New Roman"/>
                <w:b/>
                <w:bCs/>
                <w:color w:val="333333"/>
                <w:sz w:val="24"/>
                <w:szCs w:val="24"/>
              </w:rPr>
              <w:t>Темы занятий</w:t>
            </w:r>
          </w:p>
        </w:tc>
        <w:tc>
          <w:tcPr>
            <w:tcW w:w="471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b/>
                <w:bCs/>
                <w:color w:val="333333"/>
                <w:sz w:val="24"/>
                <w:szCs w:val="24"/>
              </w:rPr>
              <w:t>Количество часов</w:t>
            </w:r>
          </w:p>
        </w:tc>
      </w:tr>
      <w:tr w:rsidR="000C58DC" w:rsidTr="000C58DC">
        <w:trPr>
          <w:trHeight w:val="653"/>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0C58DC" w:rsidRDefault="000C58DC">
            <w:pPr>
              <w:spacing w:after="0" w:line="240" w:lineRule="auto"/>
              <w:rPr>
                <w:rFonts w:ascii="Times New Roman" w:hAnsi="Times New Roman"/>
                <w:color w:val="333333"/>
                <w:sz w:val="24"/>
                <w:szCs w:val="24"/>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0C58DC" w:rsidRDefault="000C58DC">
            <w:pPr>
              <w:spacing w:after="0" w:line="240" w:lineRule="auto"/>
              <w:rPr>
                <w:rFonts w:ascii="Times New Roman" w:hAnsi="Times New Roman"/>
                <w:color w:val="333333"/>
                <w:sz w:val="24"/>
                <w:szCs w:val="24"/>
              </w:rPr>
            </w:pP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b/>
                <w:bCs/>
                <w:color w:val="333333"/>
                <w:sz w:val="24"/>
                <w:szCs w:val="24"/>
              </w:rPr>
              <w:t>Всего</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b/>
                <w:bCs/>
                <w:color w:val="333333"/>
                <w:sz w:val="24"/>
                <w:szCs w:val="24"/>
              </w:rPr>
              <w:t>Теоретич.</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b/>
                <w:bCs/>
                <w:color w:val="333333"/>
                <w:sz w:val="24"/>
                <w:szCs w:val="24"/>
              </w:rPr>
              <w:t>Практич.</w:t>
            </w:r>
          </w:p>
        </w:tc>
      </w:tr>
      <w:tr w:rsidR="000C58DC" w:rsidTr="000C58DC">
        <w:trPr>
          <w:trHeight w:val="285"/>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Вводное занятие</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 xml:space="preserve">        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w:t>
            </w:r>
          </w:p>
        </w:tc>
      </w:tr>
      <w:tr w:rsidR="000C58DC" w:rsidTr="000C58DC">
        <w:trPr>
          <w:trHeight w:val="30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2.</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Поделки из салфеток</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r>
      <w:tr w:rsidR="000C58DC" w:rsidTr="000C58DC">
        <w:trPr>
          <w:trHeight w:val="30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3.</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Оригами</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r>
      <w:tr w:rsidR="000C58DC" w:rsidTr="000C58DC">
        <w:trPr>
          <w:trHeight w:val="21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4.</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Торцевание</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3</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3</w:t>
            </w:r>
          </w:p>
        </w:tc>
      </w:tr>
      <w:tr w:rsidR="000C58DC" w:rsidTr="000C58DC">
        <w:trPr>
          <w:trHeight w:val="18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180" w:lineRule="atLeast"/>
              <w:jc w:val="center"/>
              <w:rPr>
                <w:rFonts w:ascii="Times New Roman" w:hAnsi="Times New Roman"/>
                <w:color w:val="333333"/>
                <w:sz w:val="24"/>
                <w:szCs w:val="24"/>
              </w:rPr>
            </w:pPr>
            <w:r>
              <w:rPr>
                <w:rFonts w:ascii="Times New Roman" w:hAnsi="Times New Roman"/>
                <w:color w:val="333333"/>
                <w:sz w:val="24"/>
                <w:szCs w:val="24"/>
              </w:rPr>
              <w:t>5.</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Квиллинг</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180" w:lineRule="atLeast"/>
              <w:jc w:val="center"/>
              <w:rPr>
                <w:rFonts w:ascii="Times New Roman" w:hAnsi="Times New Roman"/>
                <w:color w:val="333333"/>
                <w:sz w:val="24"/>
                <w:szCs w:val="24"/>
              </w:rPr>
            </w:pPr>
            <w:r>
              <w:rPr>
                <w:rFonts w:ascii="Times New Roman" w:hAnsi="Times New Roman"/>
                <w:color w:val="333333"/>
                <w:sz w:val="24"/>
                <w:szCs w:val="24"/>
              </w:rPr>
              <w:t>3</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180" w:lineRule="atLeast"/>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180" w:lineRule="atLeast"/>
              <w:jc w:val="center"/>
              <w:rPr>
                <w:rFonts w:ascii="Times New Roman" w:hAnsi="Times New Roman"/>
                <w:color w:val="333333"/>
                <w:sz w:val="24"/>
                <w:szCs w:val="24"/>
              </w:rPr>
            </w:pPr>
            <w:r>
              <w:rPr>
                <w:rFonts w:ascii="Times New Roman" w:hAnsi="Times New Roman"/>
                <w:color w:val="333333"/>
                <w:sz w:val="24"/>
                <w:szCs w:val="24"/>
              </w:rPr>
              <w:t>3</w:t>
            </w:r>
          </w:p>
        </w:tc>
      </w:tr>
      <w:tr w:rsidR="000C58DC" w:rsidTr="000C58DC">
        <w:trPr>
          <w:trHeight w:val="21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6.</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Плетение из газетных трубочек</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2</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2</w:t>
            </w:r>
          </w:p>
        </w:tc>
      </w:tr>
      <w:tr w:rsidR="000C58DC" w:rsidTr="000C58DC">
        <w:trPr>
          <w:trHeight w:val="21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7.</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Бумагопластика</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3</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3</w:t>
            </w:r>
          </w:p>
        </w:tc>
      </w:tr>
      <w:tr w:rsidR="000C58DC" w:rsidTr="000C58DC">
        <w:trPr>
          <w:trHeight w:val="285"/>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8.</w:t>
            </w: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color w:val="333333"/>
                <w:sz w:val="24"/>
                <w:szCs w:val="24"/>
              </w:rPr>
              <w:t>Заключительное занятие</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333333"/>
                <w:sz w:val="24"/>
                <w:szCs w:val="24"/>
              </w:rPr>
            </w:pPr>
            <w:r>
              <w:rPr>
                <w:rFonts w:ascii="Times New Roman" w:hAnsi="Times New Roman"/>
                <w:color w:val="333333"/>
                <w:sz w:val="24"/>
                <w:szCs w:val="24"/>
              </w:rPr>
              <w:t>1</w:t>
            </w:r>
          </w:p>
        </w:tc>
      </w:tr>
      <w:tr w:rsidR="000C58DC" w:rsidTr="000C58DC">
        <w:trPr>
          <w:trHeight w:val="270"/>
        </w:trPr>
        <w:tc>
          <w:tcPr>
            <w:tcW w:w="5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rPr>
                <w:rFonts w:ascii="Times New Roman" w:hAnsi="Times New Roman"/>
                <w:color w:val="333333"/>
                <w:sz w:val="24"/>
                <w:szCs w:val="24"/>
              </w:rPr>
            </w:pPr>
          </w:p>
        </w:tc>
        <w:tc>
          <w:tcPr>
            <w:tcW w:w="40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b/>
                <w:bCs/>
                <w:i/>
                <w:iCs/>
                <w:color w:val="333333"/>
                <w:sz w:val="24"/>
                <w:szCs w:val="24"/>
              </w:rPr>
              <w:t>Итого:</w:t>
            </w:r>
          </w:p>
        </w:tc>
        <w:tc>
          <w:tcPr>
            <w:tcW w:w="13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b/>
                <w:bCs/>
                <w:color w:val="333333"/>
                <w:sz w:val="24"/>
                <w:szCs w:val="24"/>
              </w:rPr>
              <w:t>15</w:t>
            </w:r>
          </w:p>
        </w:tc>
        <w:tc>
          <w:tcPr>
            <w:tcW w:w="15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b/>
                <w:bCs/>
                <w:color w:val="333333"/>
                <w:sz w:val="24"/>
                <w:szCs w:val="24"/>
              </w:rPr>
              <w:t>7</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C58DC" w:rsidRDefault="000C58DC">
            <w:pPr>
              <w:spacing w:after="0" w:line="240" w:lineRule="auto"/>
              <w:rPr>
                <w:rFonts w:ascii="Times New Roman" w:hAnsi="Times New Roman"/>
                <w:color w:val="333333"/>
                <w:sz w:val="24"/>
                <w:szCs w:val="24"/>
              </w:rPr>
            </w:pPr>
            <w:r>
              <w:rPr>
                <w:rFonts w:ascii="Times New Roman" w:hAnsi="Times New Roman"/>
                <w:b/>
                <w:bCs/>
                <w:color w:val="333333"/>
                <w:sz w:val="24"/>
                <w:szCs w:val="24"/>
              </w:rPr>
              <w:t>14</w:t>
            </w:r>
          </w:p>
        </w:tc>
      </w:tr>
    </w:tbl>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hAnsi="Times New Roman"/>
          <w:b/>
          <w:color w:val="333333"/>
          <w:sz w:val="24"/>
          <w:szCs w:val="24"/>
        </w:rPr>
      </w:pP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b/>
          <w:u w:val="single"/>
        </w:rPr>
      </w:pPr>
      <w:r>
        <w:rPr>
          <w:b/>
          <w:u w:val="single"/>
        </w:rPr>
        <w:t>КРУЖОК «ШАХМАТЫ»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pPr>
      <w:r>
        <w:t>ПОЯСНИТЕЛЬНАЯ ЗАПИСКА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 xml:space="preserve">      Введение кружка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 xml:space="preserve">     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 программы</w:t>
      </w:r>
      <w:r>
        <w:rPr>
          <w:rFonts w:ascii="Times New Roman" w:hAnsi="Times New Roman"/>
          <w:sz w:val="24"/>
          <w:szCs w:val="24"/>
        </w:rPr>
        <w:t xml:space="preserve"> – организация полноценного досуга учащихся через обучение игре в шахматы.</w:t>
      </w:r>
    </w:p>
    <w:p w:rsidR="000C58DC" w:rsidRDefault="000C58DC" w:rsidP="00B706E2">
      <w:pPr>
        <w:numPr>
          <w:ilvl w:val="0"/>
          <w:numId w:val="32"/>
        </w:numPr>
        <w:spacing w:after="0" w:line="240" w:lineRule="atLeast"/>
        <w:rPr>
          <w:rFonts w:ascii="Times New Roman" w:hAnsi="Times New Roman"/>
          <w:sz w:val="24"/>
          <w:szCs w:val="24"/>
        </w:rPr>
      </w:pPr>
      <w:r>
        <w:rPr>
          <w:rFonts w:ascii="Times New Roman" w:hAnsi="Times New Roman"/>
          <w:sz w:val="24"/>
          <w:szCs w:val="24"/>
        </w:rPr>
        <w:t>Популяризация игры в шахматы среди учащихся.</w:t>
      </w:r>
    </w:p>
    <w:p w:rsidR="000C58DC" w:rsidRDefault="000C58DC" w:rsidP="00B706E2">
      <w:pPr>
        <w:numPr>
          <w:ilvl w:val="0"/>
          <w:numId w:val="32"/>
        </w:numPr>
        <w:spacing w:after="0" w:line="240" w:lineRule="atLeast"/>
        <w:rPr>
          <w:rFonts w:ascii="Times New Roman" w:hAnsi="Times New Roman"/>
          <w:sz w:val="24"/>
          <w:szCs w:val="24"/>
        </w:rPr>
      </w:pPr>
      <w:r>
        <w:rPr>
          <w:rFonts w:ascii="Times New Roman" w:hAnsi="Times New Roman"/>
          <w:sz w:val="24"/>
          <w:szCs w:val="24"/>
        </w:rPr>
        <w:t>Повышение уровня игры в шахматы.</w:t>
      </w:r>
    </w:p>
    <w:p w:rsidR="000C58DC" w:rsidRDefault="000C58DC" w:rsidP="00B706E2">
      <w:pPr>
        <w:numPr>
          <w:ilvl w:val="0"/>
          <w:numId w:val="32"/>
        </w:numPr>
        <w:spacing w:after="0" w:line="240" w:lineRule="atLeast"/>
        <w:rPr>
          <w:rFonts w:ascii="Times New Roman" w:hAnsi="Times New Roman"/>
          <w:sz w:val="24"/>
          <w:szCs w:val="24"/>
        </w:rPr>
      </w:pPr>
      <w:r>
        <w:rPr>
          <w:rFonts w:ascii="Times New Roman" w:hAnsi="Times New Roman"/>
          <w:sz w:val="24"/>
          <w:szCs w:val="24"/>
        </w:rPr>
        <w:t>Привитие интереса к систематическим занятиям, воспитание дисциплинированности, коллективизма, сознательности, ответственности за честь школы, класса, команды.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 xml:space="preserve">Достигаются указанные цели через решение следующих </w:t>
      </w:r>
      <w:r>
        <w:rPr>
          <w:rFonts w:ascii="Times New Roman" w:hAnsi="Times New Roman"/>
          <w:b/>
          <w:sz w:val="24"/>
          <w:szCs w:val="24"/>
        </w:rPr>
        <w:t>задач:</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jc w:val="both"/>
        <w:rPr>
          <w:rFonts w:ascii="Times New Roman" w:hAnsi="Times New Roman"/>
          <w:b/>
          <w:sz w:val="24"/>
          <w:szCs w:val="24"/>
        </w:rPr>
      </w:pPr>
      <w:r>
        <w:rPr>
          <w:rFonts w:ascii="Times New Roman" w:hAnsi="Times New Roman"/>
          <w:b/>
          <w:sz w:val="24"/>
          <w:szCs w:val="24"/>
        </w:rPr>
        <w:t xml:space="preserve">Обучающие: </w:t>
      </w:r>
    </w:p>
    <w:p w:rsidR="000C58DC" w:rsidRDefault="000C58DC" w:rsidP="00B706E2">
      <w:pPr>
        <w:pStyle w:val="afa"/>
        <w:numPr>
          <w:ilvl w:val="0"/>
          <w:numId w:val="3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hanging="283"/>
        <w:jc w:val="both"/>
        <w:rPr>
          <w:rFonts w:ascii="Times New Roman" w:hAnsi="Times New Roman"/>
          <w:sz w:val="24"/>
          <w:szCs w:val="24"/>
        </w:rPr>
      </w:pPr>
      <w:r>
        <w:rPr>
          <w:rFonts w:ascii="Times New Roman" w:hAnsi="Times New Roman"/>
          <w:sz w:val="24"/>
          <w:szCs w:val="24"/>
        </w:rPr>
        <w:t>познакомить с историей шахмат,</w:t>
      </w:r>
    </w:p>
    <w:p w:rsidR="000C58DC" w:rsidRDefault="000C58DC" w:rsidP="00B706E2">
      <w:pPr>
        <w:pStyle w:val="afa"/>
        <w:numPr>
          <w:ilvl w:val="0"/>
          <w:numId w:val="3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hanging="283"/>
        <w:jc w:val="both"/>
        <w:rPr>
          <w:rFonts w:ascii="Times New Roman" w:hAnsi="Times New Roman"/>
          <w:sz w:val="24"/>
          <w:szCs w:val="24"/>
        </w:rPr>
      </w:pPr>
      <w:r>
        <w:rPr>
          <w:rFonts w:ascii="Times New Roman" w:hAnsi="Times New Roman"/>
          <w:sz w:val="24"/>
          <w:szCs w:val="24"/>
        </w:rPr>
        <w:t>дать учащимся теоретические знания по шахматной игре и рассказать о правилах проведения соревнований и правилах турнирного поведения.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jc w:val="both"/>
        <w:rPr>
          <w:rFonts w:ascii="Times New Roman" w:hAnsi="Times New Roman"/>
          <w:b/>
          <w:sz w:val="24"/>
          <w:szCs w:val="24"/>
        </w:rPr>
      </w:pPr>
      <w:r>
        <w:rPr>
          <w:rFonts w:ascii="Times New Roman" w:hAnsi="Times New Roman"/>
          <w:b/>
          <w:sz w:val="24"/>
          <w:szCs w:val="24"/>
        </w:rPr>
        <w:t>Воспитывающие:</w:t>
      </w:r>
    </w:p>
    <w:p w:rsidR="000C58DC" w:rsidRDefault="000C58DC" w:rsidP="00B706E2">
      <w:pPr>
        <w:pStyle w:val="afa"/>
        <w:numPr>
          <w:ilvl w:val="0"/>
          <w:numId w:val="3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hanging="283"/>
        <w:jc w:val="both"/>
        <w:rPr>
          <w:rFonts w:ascii="Times New Roman" w:hAnsi="Times New Roman"/>
          <w:sz w:val="24"/>
          <w:szCs w:val="24"/>
        </w:rPr>
      </w:pPr>
      <w:r>
        <w:rPr>
          <w:rFonts w:ascii="Times New Roman" w:hAnsi="Times New Roman"/>
          <w:sz w:val="24"/>
          <w:szCs w:val="24"/>
        </w:rPr>
        <w:t>привить любовь и интерес к шахматам и учению в целом,</w:t>
      </w:r>
    </w:p>
    <w:p w:rsidR="000C58DC" w:rsidRDefault="000C58DC" w:rsidP="00B706E2">
      <w:pPr>
        <w:pStyle w:val="afa"/>
        <w:numPr>
          <w:ilvl w:val="0"/>
          <w:numId w:val="34"/>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hanging="283"/>
        <w:jc w:val="both"/>
        <w:rPr>
          <w:rFonts w:ascii="Times New Roman" w:hAnsi="Times New Roman"/>
          <w:sz w:val="24"/>
          <w:szCs w:val="24"/>
        </w:rPr>
      </w:pPr>
      <w:r>
        <w:rPr>
          <w:rFonts w:ascii="Times New Roman" w:hAnsi="Times New Roman"/>
          <w:sz w:val="24"/>
          <w:szCs w:val="24"/>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0C58DC" w:rsidRDefault="000C58DC" w:rsidP="000C58DC">
      <w:pPr>
        <w:tabs>
          <w:tab w:val="left" w:pos="3240"/>
        </w:tabs>
        <w:spacing w:after="0" w:line="240" w:lineRule="atLeast"/>
        <w:ind w:left="709"/>
        <w:jc w:val="both"/>
        <w:rPr>
          <w:rFonts w:ascii="Times New Roman" w:hAnsi="Times New Roman"/>
          <w:b/>
          <w:sz w:val="24"/>
          <w:szCs w:val="24"/>
        </w:rPr>
      </w:pPr>
      <w:r>
        <w:rPr>
          <w:rFonts w:ascii="Times New Roman" w:hAnsi="Times New Roman"/>
          <w:b/>
          <w:sz w:val="24"/>
          <w:szCs w:val="24"/>
        </w:rPr>
        <w:t>Развивающие:</w:t>
      </w:r>
    </w:p>
    <w:p w:rsidR="000C58DC" w:rsidRDefault="000C58DC" w:rsidP="00B706E2">
      <w:pPr>
        <w:pStyle w:val="afa"/>
        <w:numPr>
          <w:ilvl w:val="0"/>
          <w:numId w:val="3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hanging="283"/>
        <w:jc w:val="both"/>
        <w:rPr>
          <w:rFonts w:ascii="Times New Roman" w:hAnsi="Times New Roman"/>
          <w:sz w:val="24"/>
          <w:szCs w:val="24"/>
        </w:rPr>
      </w:pPr>
      <w:r>
        <w:rPr>
          <w:rFonts w:ascii="Times New Roman" w:hAnsi="Times New Roman"/>
          <w:sz w:val="24"/>
          <w:szCs w:val="24"/>
        </w:rPr>
        <w:t>развить логическое мышление, память, внимание, усидчивость и другие положительные качества личности,</w:t>
      </w:r>
    </w:p>
    <w:p w:rsidR="000C58DC" w:rsidRDefault="000C58DC" w:rsidP="00B706E2">
      <w:pPr>
        <w:pStyle w:val="a6"/>
        <w:numPr>
          <w:ilvl w:val="0"/>
          <w:numId w:val="3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ind w:left="709" w:hanging="283"/>
        <w:jc w:val="both"/>
      </w:pPr>
      <w:r>
        <w:t>ввести в мир логической красоты и образного мышления, расширить представления об окружающем мире.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lang w:val="en-US"/>
        </w:rPr>
      </w:pPr>
      <w:r>
        <w:rPr>
          <w:rFonts w:ascii="Times New Roman" w:hAnsi="Times New Roman"/>
          <w:b/>
          <w:sz w:val="24"/>
          <w:szCs w:val="24"/>
        </w:rPr>
        <w:t>Ожидаемые результаты</w:t>
      </w:r>
      <w:r>
        <w:rPr>
          <w:rFonts w:ascii="Times New Roman" w:hAnsi="Times New Roman"/>
          <w:sz w:val="24"/>
          <w:szCs w:val="24"/>
        </w:rPr>
        <w:t>:</w:t>
      </w:r>
    </w:p>
    <w:p w:rsidR="000C58DC" w:rsidRDefault="000C58DC" w:rsidP="00B706E2">
      <w:pPr>
        <w:pStyle w:val="afa"/>
        <w:numPr>
          <w:ilvl w:val="0"/>
          <w:numId w:val="3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Повышение уровня подготовленности учащихся.</w:t>
      </w:r>
    </w:p>
    <w:p w:rsidR="000C58DC" w:rsidRDefault="000C58DC" w:rsidP="00B706E2">
      <w:pPr>
        <w:pStyle w:val="afa"/>
        <w:numPr>
          <w:ilvl w:val="0"/>
          <w:numId w:val="3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Привлечение большего числа учащихся к систематическим занятиям в шахматном кружке.</w:t>
      </w:r>
    </w:p>
    <w:p w:rsidR="000C58DC" w:rsidRDefault="000C58DC" w:rsidP="00B706E2">
      <w:pPr>
        <w:pStyle w:val="afa"/>
        <w:numPr>
          <w:ilvl w:val="0"/>
          <w:numId w:val="3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Призовые места в школьных, товарищеских и районных турнирах.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b/>
          <w:bCs/>
        </w:rPr>
      </w:pPr>
      <w:r>
        <w:rPr>
          <w:b/>
          <w:bCs/>
        </w:rPr>
        <w:t>К концу учебного года дети должны знать:</w:t>
      </w:r>
    </w:p>
    <w:p w:rsidR="000C58DC" w:rsidRDefault="000C58DC" w:rsidP="00B706E2">
      <w:pPr>
        <w:pStyle w:val="afa"/>
        <w:numPr>
          <w:ilvl w:val="0"/>
          <w:numId w:val="3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rPr>
          <w:rFonts w:ascii="Times New Roman" w:hAnsi="Times New Roman"/>
          <w:sz w:val="24"/>
          <w:szCs w:val="24"/>
        </w:rPr>
      </w:pPr>
      <w:r>
        <w:rPr>
          <w:rFonts w:ascii="Times New Roman" w:hAnsi="Times New Roman"/>
          <w:sz w:val="24"/>
          <w:szCs w:val="24"/>
        </w:rPr>
        <w:t xml:space="preserve">имеет представление об истории и происхождении шахмат, </w:t>
      </w:r>
    </w:p>
    <w:p w:rsidR="000C58DC" w:rsidRDefault="000C58DC" w:rsidP="00B706E2">
      <w:pPr>
        <w:pStyle w:val="afa"/>
        <w:numPr>
          <w:ilvl w:val="0"/>
          <w:numId w:val="3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rPr>
          <w:rFonts w:ascii="Times New Roman" w:hAnsi="Times New Roman"/>
          <w:sz w:val="24"/>
          <w:szCs w:val="24"/>
        </w:rPr>
      </w:pPr>
      <w:r>
        <w:rPr>
          <w:rFonts w:ascii="Times New Roman" w:hAnsi="Times New Roman"/>
          <w:sz w:val="24"/>
          <w:szCs w:val="24"/>
        </w:rPr>
        <w:t xml:space="preserve">знает правила игры и турнирного поведения, </w:t>
      </w:r>
    </w:p>
    <w:p w:rsidR="000C58DC" w:rsidRDefault="000C58DC" w:rsidP="00B706E2">
      <w:pPr>
        <w:pStyle w:val="afa"/>
        <w:numPr>
          <w:ilvl w:val="0"/>
          <w:numId w:val="3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9"/>
        <w:rPr>
          <w:rFonts w:ascii="Times New Roman" w:hAnsi="Times New Roman"/>
          <w:sz w:val="24"/>
          <w:szCs w:val="24"/>
        </w:rPr>
      </w:pPr>
      <w:r>
        <w:rPr>
          <w:rFonts w:ascii="Times New Roman" w:hAnsi="Times New Roman"/>
          <w:sz w:val="24"/>
          <w:szCs w:val="24"/>
        </w:rPr>
        <w:t>умеет применять полученные теоретические знания на практике,</w:t>
      </w:r>
    </w:p>
    <w:p w:rsidR="000C58DC" w:rsidRDefault="000C58DC" w:rsidP="00B706E2">
      <w:pPr>
        <w:pStyle w:val="a6"/>
        <w:numPr>
          <w:ilvl w:val="0"/>
          <w:numId w:val="3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0C58DC" w:rsidRDefault="000C58DC" w:rsidP="00B706E2">
      <w:pPr>
        <w:pStyle w:val="a6"/>
        <w:numPr>
          <w:ilvl w:val="0"/>
          <w:numId w:val="3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 xml:space="preserve">названия шахматных фигур: ладья, слон, ферзь, конь, пешка, король; </w:t>
      </w:r>
    </w:p>
    <w:p w:rsidR="000C58DC" w:rsidRDefault="000C58DC" w:rsidP="00B706E2">
      <w:pPr>
        <w:pStyle w:val="a6"/>
        <w:numPr>
          <w:ilvl w:val="0"/>
          <w:numId w:val="3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правила хода и взятия каждой фигуры.</w:t>
      </w:r>
    </w:p>
    <w:p w:rsidR="000C58DC" w:rsidRDefault="000C58DC" w:rsidP="000C58DC">
      <w:pPr>
        <w:shd w:val="clear" w:color="auto" w:fill="FFFFFF"/>
        <w:tabs>
          <w:tab w:val="left" w:pos="1716"/>
        </w:tabs>
        <w:spacing w:after="0" w:line="240" w:lineRule="atLeast"/>
        <w:jc w:val="center"/>
        <w:rPr>
          <w:rFonts w:ascii="Times New Roman" w:hAnsi="Times New Roman"/>
          <w:b/>
          <w:color w:val="000000"/>
          <w:sz w:val="24"/>
          <w:szCs w:val="24"/>
          <w:u w:val="single"/>
        </w:rPr>
      </w:pPr>
      <w:r>
        <w:rPr>
          <w:rFonts w:ascii="Times New Roman" w:hAnsi="Times New Roman"/>
          <w:b/>
          <w:color w:val="000000"/>
          <w:sz w:val="24"/>
          <w:szCs w:val="24"/>
          <w:u w:val="single"/>
        </w:rPr>
        <w:t xml:space="preserve">Тематическое планирование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942"/>
        <w:gridCol w:w="1134"/>
        <w:gridCol w:w="4960"/>
      </w:tblGrid>
      <w:tr w:rsidR="000C58DC" w:rsidTr="000C58DC">
        <w:trPr>
          <w:trHeight w:val="668"/>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 п/п</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hd w:val="clear" w:color="auto" w:fill="FFFFFF"/>
              <w:tabs>
                <w:tab w:val="left" w:pos="1716"/>
              </w:tabs>
              <w:spacing w:after="0" w:line="240" w:lineRule="atLeast"/>
              <w:jc w:val="center"/>
              <w:rPr>
                <w:rFonts w:ascii="Times New Roman" w:hAnsi="Times New Roman"/>
                <w:color w:val="000000"/>
                <w:sz w:val="24"/>
                <w:szCs w:val="24"/>
              </w:rPr>
            </w:pPr>
            <w:r>
              <w:rPr>
                <w:rFonts w:ascii="Times New Roman" w:hAnsi="Times New Roman"/>
                <w:color w:val="000000"/>
                <w:sz w:val="24"/>
                <w:szCs w:val="24"/>
              </w:rPr>
              <w:t>Тема</w:t>
            </w:r>
          </w:p>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занятия</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Кол-во</w:t>
            </w:r>
          </w:p>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час</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Содержание</w:t>
            </w:r>
          </w:p>
          <w:p w:rsidR="000C58DC" w:rsidRDefault="000C58DC">
            <w:pPr>
              <w:shd w:val="clear" w:color="auto" w:fill="FFFFFF"/>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деятельности</w:t>
            </w:r>
          </w:p>
        </w:tc>
      </w:tr>
      <w:tr w:rsidR="000C58DC" w:rsidTr="000C58DC">
        <w:trPr>
          <w:trHeight w:val="556"/>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1.</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Вводное занятие. История происхождения игры шахматы.</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Беседа о истории возникновения игры. Первоначальные понятия и термины.</w:t>
            </w:r>
          </w:p>
        </w:tc>
      </w:tr>
      <w:tr w:rsidR="000C58DC" w:rsidTr="000C58DC">
        <w:trPr>
          <w:trHeight w:val="577"/>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hAnsi="Times New Roman"/>
                <w:color w:val="000000"/>
                <w:sz w:val="24"/>
                <w:szCs w:val="24"/>
              </w:rPr>
            </w:pPr>
            <w:r>
              <w:rPr>
                <w:rFonts w:ascii="Times New Roman" w:hAnsi="Times New Roman"/>
                <w:color w:val="000000"/>
                <w:sz w:val="24"/>
                <w:szCs w:val="24"/>
              </w:rPr>
              <w:t>2-</w:t>
            </w:r>
          </w:p>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hAnsi="Times New Roman"/>
                <w:color w:val="000000"/>
                <w:sz w:val="24"/>
                <w:szCs w:val="24"/>
              </w:rPr>
              <w:t>4</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Шахматная доска (черные и белые, вертикаль и горизонталь)</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3</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Знак-во с</w:t>
            </w:r>
            <w:r>
              <w:rPr>
                <w:rFonts w:ascii="Times New Roman" w:hAnsi="Times New Roman"/>
                <w:sz w:val="24"/>
                <w:szCs w:val="24"/>
              </w:rPr>
              <w:t xml:space="preserve"> шахматной доской. Белые и черные поля. Чередование белых и черных полей на шахматной доске.</w:t>
            </w:r>
          </w:p>
        </w:tc>
      </w:tr>
      <w:tr w:rsidR="000C58DC" w:rsidTr="000C58DC">
        <w:trPr>
          <w:trHeight w:val="896"/>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5</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Шахматные фигуры Просмотр диафильма " Первый шаг в мир шахмат"</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Знакомство с фигурами белыми и черными, расстановка их на шахматной доске.</w:t>
            </w:r>
          </w:p>
        </w:tc>
      </w:tr>
      <w:tr w:rsidR="000C58DC" w:rsidTr="000C58DC">
        <w:trPr>
          <w:trHeight w:val="1097"/>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6</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 xml:space="preserve">Начальное положение фигур на шахматной доске «Секретики» </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 xml:space="preserve">Расстановка фигур </w:t>
            </w:r>
          </w:p>
          <w:p w:rsidR="000C58DC" w:rsidRDefault="000C58DC">
            <w:pPr>
              <w:spacing w:after="0" w:line="240" w:lineRule="atLeast"/>
              <w:rPr>
                <w:rFonts w:ascii="Times New Roman" w:hAnsi="Times New Roman"/>
                <w:sz w:val="24"/>
                <w:szCs w:val="24"/>
              </w:rPr>
            </w:pPr>
            <w:r>
              <w:rPr>
                <w:rFonts w:ascii="Times New Roman" w:hAnsi="Times New Roman"/>
                <w:sz w:val="24"/>
                <w:szCs w:val="24"/>
              </w:rPr>
              <w:t>Правило: "Ферзь любит свой цвет". Связь между горизонталями, вертикалями, диагоналями и начальным положением фигур.</w:t>
            </w:r>
          </w:p>
        </w:tc>
      </w:tr>
      <w:tr w:rsidR="000C58DC" w:rsidTr="000C58DC">
        <w:trPr>
          <w:trHeight w:val="668"/>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hAnsi="Times New Roman"/>
                <w:color w:val="000000"/>
                <w:sz w:val="24"/>
                <w:szCs w:val="24"/>
              </w:rPr>
            </w:pPr>
            <w:r>
              <w:rPr>
                <w:rFonts w:ascii="Times New Roman" w:hAnsi="Times New Roman"/>
                <w:color w:val="000000"/>
                <w:sz w:val="24"/>
                <w:szCs w:val="24"/>
              </w:rPr>
              <w:t>7-</w:t>
            </w:r>
          </w:p>
          <w:p w:rsidR="000C58DC" w:rsidRDefault="000C58DC">
            <w:pPr>
              <w:tabs>
                <w:tab w:val="left" w:pos="1716"/>
              </w:tabs>
              <w:spacing w:after="0" w:line="240" w:lineRule="atLeast"/>
              <w:jc w:val="center"/>
              <w:rPr>
                <w:rFonts w:ascii="Times New Roman" w:hAnsi="Times New Roman"/>
                <w:color w:val="000000"/>
                <w:sz w:val="24"/>
                <w:szCs w:val="24"/>
              </w:rPr>
            </w:pPr>
            <w:r>
              <w:rPr>
                <w:rFonts w:ascii="Times New Roman" w:hAnsi="Times New Roman"/>
                <w:color w:val="000000"/>
                <w:sz w:val="24"/>
                <w:szCs w:val="24"/>
              </w:rPr>
              <w:t>8</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Ладья</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ладьи в начальном положении. Ход. Ход ладьи. Взятие.</w:t>
            </w:r>
          </w:p>
        </w:tc>
      </w:tr>
      <w:tr w:rsidR="000C58DC" w:rsidTr="000C58DC">
        <w:trPr>
          <w:trHeight w:val="546"/>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9-10</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Слон</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слона в начальном положении. Ход слона, взятие. Белопольные и чернопольные слоны.</w:t>
            </w:r>
          </w:p>
        </w:tc>
      </w:tr>
      <w:tr w:rsidR="000C58DC" w:rsidTr="000C58DC">
        <w:trPr>
          <w:trHeight w:val="810"/>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hAnsi="Times New Roman"/>
                <w:color w:val="000000"/>
                <w:sz w:val="24"/>
                <w:szCs w:val="24"/>
              </w:rPr>
            </w:pPr>
            <w:r>
              <w:rPr>
                <w:rFonts w:ascii="Times New Roman" w:hAnsi="Times New Roman"/>
                <w:color w:val="000000"/>
                <w:sz w:val="24"/>
                <w:szCs w:val="24"/>
              </w:rPr>
              <w:t>11</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Ладья против слона</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Дидактические задания "Перехитри часовых", "Сними часовых", "Атака неприятельской фигуры", "Двойной удар",</w:t>
            </w:r>
          </w:p>
        </w:tc>
      </w:tr>
      <w:tr w:rsidR="000C58DC" w:rsidTr="000C58DC">
        <w:trPr>
          <w:trHeight w:val="328"/>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12-13</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Ферзь</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ферзя в начальном положении. Ход ферзя, взятие. Ферзь – тяжелая фигура.</w:t>
            </w:r>
          </w:p>
        </w:tc>
      </w:tr>
      <w:tr w:rsidR="000C58DC" w:rsidTr="000C58DC">
        <w:trPr>
          <w:trHeight w:val="830"/>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14</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 xml:space="preserve">Ферзь против ладьи и слона  </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Дидактические задания "Перехитри часовых", "Сними часовых", "Атака неприятельской фигуры", "Двойной удар"</w:t>
            </w:r>
          </w:p>
        </w:tc>
      </w:tr>
      <w:tr w:rsidR="000C58DC" w:rsidTr="000C58DC">
        <w:trPr>
          <w:trHeight w:val="407"/>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15-16</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Конь</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коня в начальном положении. Ход коня, взятие. Конь – легкая фигура.</w:t>
            </w:r>
          </w:p>
        </w:tc>
      </w:tr>
      <w:tr w:rsidR="000C58DC" w:rsidTr="000C58DC">
        <w:trPr>
          <w:trHeight w:val="981"/>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17</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Конь против ферзя, ладьи и слона</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Дидактические задания "Перехитри часовых", "Сними часовых", "Атака неприятельской фигуры", "Двойной удар", "Взятие", "Защита", "Выиграй фигуру".</w:t>
            </w:r>
          </w:p>
        </w:tc>
      </w:tr>
      <w:tr w:rsidR="000C58DC" w:rsidTr="000C58DC">
        <w:trPr>
          <w:trHeight w:val="1125"/>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18-19</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Пешка</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пешки в начальном положении. Ладейная, коневая, слоновая, ферзевая, королевская пешка. Ход пешки, взятие. Взятие на проходе. Превращение пешки.</w:t>
            </w:r>
          </w:p>
        </w:tc>
      </w:tr>
      <w:tr w:rsidR="000C58DC" w:rsidTr="000C58DC">
        <w:trPr>
          <w:trHeight w:val="984"/>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20</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Пешка против ферзя, ладьи, слона и коня</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Дидактические задания "Перехитри часовых", "Атака неприятельской фигуры", "Двойной удар", "Взятие", "Защита", Дидактические игры "Игра на уничтожение"</w:t>
            </w:r>
          </w:p>
        </w:tc>
      </w:tr>
      <w:tr w:rsidR="000C58DC" w:rsidTr="000C58DC">
        <w:trPr>
          <w:trHeight w:val="1266"/>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21</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Король</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w:t>
            </w:r>
          </w:p>
        </w:tc>
      </w:tr>
      <w:tr w:rsidR="000C58DC" w:rsidTr="000C58DC">
        <w:trPr>
          <w:trHeight w:val="1015"/>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22</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Король против других фигур</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Дидактические задания "Перехитри часовых", "Атака неприятельской фигуры", "Двойной удар", "Взятие". Дидактические игры "Захват контрольного поля","Уничтожение."</w:t>
            </w:r>
          </w:p>
        </w:tc>
      </w:tr>
      <w:tr w:rsidR="000C58DC" w:rsidTr="00B1402A">
        <w:trPr>
          <w:trHeight w:val="416"/>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23-24</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Шах</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2</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pStyle w:val="a6"/>
              <w:spacing w:line="240" w:lineRule="atLeast"/>
              <w:rPr>
                <w:rFonts w:eastAsia="Calibri"/>
                <w:color w:val="000000"/>
                <w:lang w:eastAsia="ar-SA"/>
              </w:rPr>
            </w:pPr>
            <w:r>
              <w:t xml:space="preserve">Шах ферзем, ладьей, слоном, конем, пешкой. Защита от шаха. Дидакт. задания "Шах или не шах", "Дай шах", "Пять шахов", "Защита от шаха". Открытый шах. Двойной шах. Дидакт. задания "Дай открытый шах", "Дай двойной шах". </w:t>
            </w:r>
          </w:p>
        </w:tc>
      </w:tr>
      <w:tr w:rsidR="000C58DC" w:rsidTr="000C58DC">
        <w:trPr>
          <w:trHeight w:val="674"/>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25-27</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Мат</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3</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pStyle w:val="a6"/>
              <w:spacing w:before="0" w:beforeAutospacing="0" w:after="0" w:afterAutospacing="0" w:line="240" w:lineRule="atLeast"/>
              <w:rPr>
                <w:rFonts w:eastAsia="Calibri"/>
                <w:color w:val="000000"/>
                <w:lang w:eastAsia="ar-SA"/>
              </w:rPr>
            </w:pPr>
            <w:r>
              <w:t xml:space="preserve">Цель игры. Мат ферзем, ладьей, слоном, конем, пешкой. Дидакт. задание "Мат или не мат". Мат в один ход. Мат в один ход ферзем, ладьей, слоном, конем, пешкой "Мат в один ход". Мат в один ход: сложные примеры с большим числом шахматных фигур. </w:t>
            </w:r>
          </w:p>
        </w:tc>
      </w:tr>
      <w:tr w:rsidR="000C58DC" w:rsidTr="000C58DC">
        <w:trPr>
          <w:trHeight w:val="594"/>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28</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Ничья, пат</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pStyle w:val="a6"/>
              <w:spacing w:line="240" w:lineRule="atLeast"/>
            </w:pPr>
            <w:r>
              <w:t>Отличие пата от мата. Варианты ничьей. Примеры на пат. Дидактическое задание "Пат или не пат".</w:t>
            </w:r>
          </w:p>
        </w:tc>
      </w:tr>
      <w:tr w:rsidR="000C58DC" w:rsidTr="000C58DC">
        <w:trPr>
          <w:trHeight w:val="277"/>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29</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Рокировка</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hAnsi="Times New Roman"/>
                <w:sz w:val="24"/>
                <w:szCs w:val="24"/>
              </w:rPr>
              <w:t>Длинная и короткая рокировка. Правила рокировки.</w:t>
            </w:r>
          </w:p>
        </w:tc>
      </w:tr>
      <w:tr w:rsidR="000C58DC" w:rsidTr="000C58DC">
        <w:trPr>
          <w:trHeight w:val="682"/>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30-32</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Шахматная партия</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3</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 xml:space="preserve">Игра всеми фигурами из начального положения </w:t>
            </w:r>
          </w:p>
          <w:p w:rsidR="000C58DC" w:rsidRDefault="000C58DC">
            <w:pPr>
              <w:spacing w:after="0" w:line="240" w:lineRule="atLeast"/>
              <w:rPr>
                <w:rFonts w:ascii="Times New Roman" w:hAnsi="Times New Roman"/>
                <w:sz w:val="24"/>
                <w:szCs w:val="24"/>
              </w:rPr>
            </w:pPr>
            <w:r>
              <w:rPr>
                <w:rFonts w:ascii="Times New Roman" w:hAnsi="Times New Roman"/>
                <w:sz w:val="24"/>
                <w:szCs w:val="24"/>
              </w:rPr>
              <w:t xml:space="preserve">Демонстрация коротких партий. Самые общие рекомендации о принципах разыгрывания дебюта. </w:t>
            </w:r>
          </w:p>
        </w:tc>
      </w:tr>
      <w:tr w:rsidR="000C58DC" w:rsidTr="000C58DC">
        <w:trPr>
          <w:trHeight w:val="674"/>
        </w:trPr>
        <w:tc>
          <w:tcPr>
            <w:tcW w:w="74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center"/>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33</w:t>
            </w:r>
          </w:p>
        </w:tc>
        <w:tc>
          <w:tcPr>
            <w:tcW w:w="294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tLeast"/>
              <w:rPr>
                <w:rFonts w:ascii="Times New Roman" w:hAnsi="Times New Roman"/>
                <w:sz w:val="24"/>
                <w:szCs w:val="24"/>
              </w:rPr>
            </w:pPr>
            <w:r>
              <w:rPr>
                <w:rFonts w:ascii="Times New Roman" w:hAnsi="Times New Roman"/>
                <w:sz w:val="24"/>
                <w:szCs w:val="24"/>
              </w:rPr>
              <w:t>Соревнования внутри группы. Подведение итогов.</w:t>
            </w:r>
          </w:p>
        </w:tc>
        <w:tc>
          <w:tcPr>
            <w:tcW w:w="1134"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80"/>
                <w:tab w:val="left" w:pos="540"/>
              </w:tabs>
              <w:spacing w:after="0" w:line="240" w:lineRule="atLeast"/>
              <w:jc w:val="center"/>
              <w:rPr>
                <w:rFonts w:ascii="Times New Roman" w:eastAsia="Calibri" w:hAnsi="Times New Roman"/>
                <w:bCs/>
                <w:sz w:val="24"/>
                <w:szCs w:val="24"/>
                <w:lang w:eastAsia="ar-SA"/>
              </w:rPr>
            </w:pPr>
            <w:r>
              <w:rPr>
                <w:rFonts w:ascii="Times New Roman" w:eastAsia="Calibri" w:hAnsi="Times New Roman"/>
                <w:bCs/>
                <w:sz w:val="24"/>
                <w:szCs w:val="24"/>
                <w:lang w:eastAsia="ar-SA"/>
              </w:rPr>
              <w:t>1</w:t>
            </w:r>
          </w:p>
        </w:tc>
        <w:tc>
          <w:tcPr>
            <w:tcW w:w="4961" w:type="dxa"/>
            <w:tcBorders>
              <w:top w:val="single" w:sz="4" w:space="0" w:color="auto"/>
              <w:left w:val="single" w:sz="4" w:space="0" w:color="auto"/>
              <w:bottom w:val="single" w:sz="4" w:space="0" w:color="auto"/>
              <w:right w:val="single" w:sz="4" w:space="0" w:color="auto"/>
            </w:tcBorders>
            <w:hideMark/>
          </w:tcPr>
          <w:p w:rsidR="000C58DC" w:rsidRDefault="000C58DC">
            <w:pPr>
              <w:tabs>
                <w:tab w:val="left" w:pos="1716"/>
              </w:tabs>
              <w:spacing w:after="0" w:line="240" w:lineRule="atLeast"/>
              <w:jc w:val="both"/>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Подведение итогов, разбор партий, ошибки и выводы.</w:t>
            </w:r>
          </w:p>
        </w:tc>
      </w:tr>
    </w:tbl>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u w:val="single"/>
        </w:rPr>
      </w:pPr>
      <w:r>
        <w:rPr>
          <w:rFonts w:ascii="Times New Roman" w:hAnsi="Times New Roman"/>
          <w:b/>
          <w:sz w:val="24"/>
          <w:szCs w:val="24"/>
          <w:u w:val="single"/>
        </w:rPr>
        <w:t>КРУЖОК «МУЗЫКАЛЬНЫЙ КАЛЕЙДОСКОП»</w:t>
      </w:r>
    </w:p>
    <w:p w:rsidR="000C58DC" w:rsidRDefault="000C58DC" w:rsidP="000C58DC">
      <w:pPr>
        <w:pStyle w:val="af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FF0000"/>
          <w:sz w:val="24"/>
        </w:rPr>
      </w:pPr>
      <w:r>
        <w:rPr>
          <w:bCs w:val="0"/>
          <w:color w:val="000000"/>
          <w:sz w:val="24"/>
        </w:rPr>
        <w:t>Цель кружка</w:t>
      </w:r>
      <w:r>
        <w:rPr>
          <w:color w:val="000000"/>
          <w:sz w:val="24"/>
        </w:rPr>
        <w:t>:</w:t>
      </w:r>
      <w:r>
        <w:rPr>
          <w:rStyle w:val="apple-converted-space"/>
          <w:b w:val="0"/>
          <w:color w:val="000000"/>
          <w:sz w:val="24"/>
        </w:rPr>
        <w:t> создать условия для эстетического развития личности ребенка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apple-converted-space"/>
          <w:rFonts w:ascii="Times New Roman" w:hAnsi="Times New Roman"/>
          <w:b/>
          <w:color w:val="000000"/>
          <w:szCs w:val="24"/>
        </w:rPr>
      </w:pPr>
      <w:r>
        <w:rPr>
          <w:rStyle w:val="submenu-table"/>
          <w:rFonts w:ascii="Times New Roman" w:hAnsi="Times New Roman"/>
          <w:b/>
          <w:color w:val="000000"/>
          <w:sz w:val="24"/>
          <w:szCs w:val="24"/>
        </w:rPr>
        <w:t>Задачи</w:t>
      </w:r>
      <w:r>
        <w:rPr>
          <w:rStyle w:val="apple-converted-space"/>
          <w:rFonts w:ascii="Times New Roman" w:hAnsi="Times New Roman"/>
          <w:b/>
          <w:color w:val="000000"/>
          <w:sz w:val="24"/>
          <w:szCs w:val="24"/>
        </w:rPr>
        <w:t>:</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ascii="Times New Roman" w:hAnsi="Times New Roman"/>
          <w:color w:val="000000"/>
          <w:sz w:val="24"/>
          <w:szCs w:val="24"/>
        </w:rPr>
        <w:t>научить воспринимать музыку как неотъемлемую часть жизни каждого человека;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color w:val="000000"/>
          <w:sz w:val="24"/>
          <w:szCs w:val="24"/>
        </w:rPr>
        <w:t>содействовать развитию внимательного и доброго отношения к окружающему миру;</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color w:val="000000"/>
          <w:sz w:val="24"/>
          <w:szCs w:val="24"/>
        </w:rPr>
        <w:t>воспитывать эмоциональную отзывчивость к музыкальным явлениям, потребность в музыкальных переживаниях; способствовать развитию интереса к музыке через творческое самовыражение, проявляющееся в размышлениях о музыке, собственном творчестве; научить воспринимать музыку как важную часть жизни каждого человека.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03"/>
        <w:gridCol w:w="6378"/>
        <w:gridCol w:w="1767"/>
      </w:tblGrid>
      <w:tr w:rsidR="000C58DC" w:rsidTr="000C58DC">
        <w:trPr>
          <w:trHeight w:val="521"/>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w:t>
            </w:r>
          </w:p>
          <w:p w:rsidR="000C58DC" w:rsidRDefault="000C58DC">
            <w:pPr>
              <w:spacing w:after="0" w:line="240" w:lineRule="auto"/>
              <w:rPr>
                <w:rFonts w:ascii="Times New Roman" w:hAnsi="Times New Roman"/>
                <w:sz w:val="24"/>
                <w:szCs w:val="24"/>
              </w:rPr>
            </w:pPr>
            <w:r>
              <w:rPr>
                <w:rFonts w:ascii="Times New Roman" w:hAnsi="Times New Roman"/>
                <w:sz w:val="24"/>
                <w:szCs w:val="24"/>
              </w:rPr>
              <w:t>п/п</w:t>
            </w:r>
          </w:p>
        </w:tc>
        <w:tc>
          <w:tcPr>
            <w:tcW w:w="6378"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sz w:val="24"/>
                <w:szCs w:val="24"/>
              </w:rPr>
            </w:pPr>
          </w:p>
          <w:p w:rsidR="000C58DC" w:rsidRDefault="000C58DC">
            <w:pPr>
              <w:spacing w:after="0" w:line="240" w:lineRule="auto"/>
              <w:rPr>
                <w:rFonts w:ascii="Times New Roman" w:hAnsi="Times New Roman"/>
                <w:sz w:val="24"/>
                <w:szCs w:val="24"/>
              </w:rPr>
            </w:pPr>
            <w:r>
              <w:rPr>
                <w:rFonts w:ascii="Times New Roman" w:hAnsi="Times New Roman"/>
                <w:sz w:val="24"/>
                <w:szCs w:val="24"/>
              </w:rPr>
              <w:t xml:space="preserve">                 Тема занятий</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Количество часов</w:t>
            </w:r>
          </w:p>
        </w:tc>
      </w:tr>
      <w:tr w:rsidR="000C58DC" w:rsidTr="000C58DC">
        <w:trPr>
          <w:trHeight w:val="555"/>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«Здравствуй, лето!» - знакомство с песнями о лете, лагере. Музыкальные игры.</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 час</w:t>
            </w:r>
          </w:p>
        </w:tc>
      </w:tr>
      <w:tr w:rsidR="000C58DC" w:rsidTr="000C58DC">
        <w:trPr>
          <w:trHeight w:val="303"/>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2-е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Разучивание песен о лете, о дружбе. Караоке.</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 час</w:t>
            </w:r>
          </w:p>
        </w:tc>
      </w:tr>
      <w:tr w:rsidR="000C58DC" w:rsidTr="000C58DC">
        <w:trPr>
          <w:trHeight w:val="555"/>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3-е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Разучивание песен ко Дню России. Караоке. Подготовка к концерту, посвященном Дню России.</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1час</w:t>
            </w:r>
          </w:p>
        </w:tc>
      </w:tr>
      <w:tr w:rsidR="000C58DC" w:rsidTr="000C58DC">
        <w:trPr>
          <w:trHeight w:val="356"/>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4-е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Исполнение песен ко Дню именинника.</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1час</w:t>
            </w:r>
          </w:p>
        </w:tc>
      </w:tr>
      <w:tr w:rsidR="000C58DC" w:rsidTr="000C58DC">
        <w:trPr>
          <w:trHeight w:val="275"/>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5-е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Угадай мелодию</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1час</w:t>
            </w:r>
          </w:p>
        </w:tc>
      </w:tr>
      <w:tr w:rsidR="000C58DC" w:rsidTr="000C58DC">
        <w:trPr>
          <w:trHeight w:val="555"/>
          <w:jc w:val="center"/>
        </w:trPr>
        <w:tc>
          <w:tcPr>
            <w:tcW w:w="140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6-е занятие</w:t>
            </w:r>
          </w:p>
        </w:tc>
        <w:tc>
          <w:tcPr>
            <w:tcW w:w="637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Подготовка к закрытию смены. Разучивание и исполнение песен, частушек о лете, о лагере.</w:t>
            </w:r>
          </w:p>
        </w:tc>
        <w:tc>
          <w:tcPr>
            <w:tcW w:w="1767"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1час</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Ожидаемые результаты: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b/>
          <w:i/>
          <w:sz w:val="24"/>
          <w:szCs w:val="24"/>
          <w:u w:val="single"/>
        </w:rPr>
      </w:pPr>
      <w:r>
        <w:rPr>
          <w:rFonts w:ascii="Times New Roman" w:hAnsi="Times New Roman"/>
          <w:b/>
          <w:i/>
          <w:sz w:val="24"/>
          <w:szCs w:val="24"/>
          <w:u w:val="single"/>
        </w:rPr>
        <w:t>Должны знать и определять на слух:</w:t>
      </w:r>
    </w:p>
    <w:p w:rsidR="000C58DC" w:rsidRDefault="000C58DC" w:rsidP="00B706E2">
      <w:pPr>
        <w:numPr>
          <w:ilvl w:val="0"/>
          <w:numId w:val="3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музыку разного эмоционального содержания;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средства музыкальной выразительности: темп, динамику, регистр, мелодию, ритм;</w:t>
      </w:r>
    </w:p>
    <w:p w:rsidR="000C58DC" w:rsidRDefault="000C58DC" w:rsidP="00B706E2">
      <w:pPr>
        <w:numPr>
          <w:ilvl w:val="0"/>
          <w:numId w:val="3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музыкальные инструменты: фортепиано, скрипку, флейту, балалайку, баян;         </w:t>
      </w:r>
    </w:p>
    <w:p w:rsidR="000C58DC" w:rsidRDefault="000C58DC" w:rsidP="00B706E2">
      <w:pPr>
        <w:numPr>
          <w:ilvl w:val="0"/>
          <w:numId w:val="3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знать название женских и мужских певческих голосов, названия хоров, уметь различать их по звучанию;</w:t>
      </w:r>
    </w:p>
    <w:p w:rsidR="000C58DC" w:rsidRDefault="000C58DC" w:rsidP="00B706E2">
      <w:pPr>
        <w:numPr>
          <w:ilvl w:val="0"/>
          <w:numId w:val="3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знать и понимать термины: солист, оркестр, сольное пение, дуэт, хор;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rPr>
          <w:rFonts w:ascii="Times New Roman" w:hAnsi="Times New Roman"/>
          <w:b/>
          <w:i/>
          <w:sz w:val="24"/>
          <w:szCs w:val="24"/>
          <w:u w:val="single"/>
        </w:rPr>
      </w:pPr>
      <w:r>
        <w:rPr>
          <w:rFonts w:ascii="Times New Roman" w:hAnsi="Times New Roman"/>
          <w:b/>
          <w:i/>
          <w:sz w:val="24"/>
          <w:szCs w:val="24"/>
          <w:u w:val="single"/>
        </w:rPr>
        <w:t>Уметь:</w:t>
      </w:r>
    </w:p>
    <w:p w:rsidR="000C58DC" w:rsidRDefault="000C58DC" w:rsidP="00B706E2">
      <w:pPr>
        <w:numPr>
          <w:ilvl w:val="0"/>
          <w:numId w:val="4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верно петь выученные песни, знать их названия и авторов;</w:t>
      </w:r>
    </w:p>
    <w:p w:rsidR="000C58DC" w:rsidRDefault="000C58DC" w:rsidP="00B706E2">
      <w:pPr>
        <w:numPr>
          <w:ilvl w:val="0"/>
          <w:numId w:val="4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быть внимательными при пении к указаниям учителя; </w:t>
      </w:r>
    </w:p>
    <w:p w:rsidR="000C58DC" w:rsidRDefault="000C58DC" w:rsidP="00B706E2">
      <w:pPr>
        <w:numPr>
          <w:ilvl w:val="0"/>
          <w:numId w:val="4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петь напевно, легко, светло, без форсирования звука;</w:t>
      </w:r>
    </w:p>
    <w:p w:rsidR="000C58DC" w:rsidRDefault="000C58DC" w:rsidP="00B706E2">
      <w:pPr>
        <w:numPr>
          <w:ilvl w:val="0"/>
          <w:numId w:val="4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соблюдать при пении певческую установку: сидеть или стоять прямо, ненапряженно, слегка отводить плечи назад, опустив руки или положив их на колени (при пении сидя).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Кружок «ЭКО-патруль»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lang w:eastAsia="ar-SA"/>
        </w:rPr>
      </w:pPr>
      <w:r>
        <w:rPr>
          <w:rFonts w:ascii="Times New Roman" w:eastAsia="Calibri" w:hAnsi="Times New Roman"/>
          <w:b/>
          <w:sz w:val="24"/>
          <w:szCs w:val="24"/>
          <w:lang w:eastAsia="en-US"/>
        </w:rPr>
        <w:t>ПОЯСНИТЕЛЬНАЯ ЗАПИСКА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Рабочая программа кружка «ЭКО-патруль» составлена на основании следующих нормативно-правовых документов:</w:t>
      </w:r>
    </w:p>
    <w:p w:rsidR="000C58DC" w:rsidRDefault="000C58DC" w:rsidP="00B706E2">
      <w:pPr>
        <w:numPr>
          <w:ilvl w:val="0"/>
          <w:numId w:val="4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Calibri" w:hAnsi="Times New Roman"/>
          <w:sz w:val="24"/>
          <w:szCs w:val="24"/>
          <w:lang w:eastAsia="en-US"/>
        </w:rPr>
      </w:pPr>
      <w:r>
        <w:rPr>
          <w:rFonts w:ascii="Times New Roman" w:eastAsia="Calibri" w:hAnsi="Times New Roman"/>
          <w:sz w:val="24"/>
          <w:szCs w:val="24"/>
          <w:lang w:eastAsia="en-US"/>
        </w:rPr>
        <w:t>Федеральный закон Российской Федерации «Об Образовании» от 29.12.2012 г.№ 273 – ФЗ.</w:t>
      </w:r>
    </w:p>
    <w:p w:rsidR="000C58DC" w:rsidRDefault="000C58DC" w:rsidP="00B706E2">
      <w:pPr>
        <w:numPr>
          <w:ilvl w:val="0"/>
          <w:numId w:val="4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«Федеральный государственный образовательный стандарт для умственно отсталых обучающихся»</w:t>
      </w:r>
    </w:p>
    <w:p w:rsidR="000C58DC" w:rsidRDefault="000C58DC" w:rsidP="00B706E2">
      <w:pPr>
        <w:numPr>
          <w:ilvl w:val="0"/>
          <w:numId w:val="4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Программы специальных (коррекционных) образовательных учреждений </w:t>
      </w:r>
      <w:r>
        <w:rPr>
          <w:rFonts w:ascii="Times New Roman" w:eastAsia="Calibri" w:hAnsi="Times New Roman"/>
          <w:sz w:val="24"/>
          <w:szCs w:val="24"/>
          <w:lang w:val="en-US" w:eastAsia="en-US"/>
        </w:rPr>
        <w:t>VIII</w:t>
      </w:r>
      <w:r>
        <w:rPr>
          <w:rFonts w:ascii="Times New Roman" w:eastAsia="Calibri" w:hAnsi="Times New Roman"/>
          <w:sz w:val="24"/>
          <w:szCs w:val="24"/>
          <w:lang w:eastAsia="en-US"/>
        </w:rPr>
        <w:t xml:space="preserve"> вида 5-9 классы /Под редакцией канд. психолог. наук, проф. И.М. Бгажноковой, Москва, «Просвещение», 2010 г.</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В настоящее время резко возрос интерес к экологическому воспитанию школьников. Только живя в полной гармонии с природой, человек сможет лучше понять её, а поняв, сохранить жизнь на Земле. Человек – это частичка природы, поэтому он не может нарушить законы, существующие в ней. В настоящее время экологические проблемы приобрели глобальный характер. Особо остро они ощущаются в крупных промышленных регионах, мегаполисах, городах. Решить эти проблемы уже невозможно без перестройки мышления каждого отдельного человека. Отживают свой век идеи неисчерпаемости природных богатств, возможности покорения природы. Но у многих людей сохраняется безответственное отношение к окружающей среде, потребительский подход к природе, низкий уровень экологических знаний и культуры, низкий уровень восприятия экологических проблем как личностно значимых, не развита потребность практического участия в реальной природоохранной деятельности. Изучение природы - это важная сторона деятельности человека. Экология изучает взаимосвязь человека с окружающей средой. Организм человека не может функционировать без взаимосвязи человека с окружающей средой. Вещества, поступающие в наш организм из окружающей среды, влияют на процессы жизнедеятельности организма. Нам важно знать, какие вещества полезны нам, и в каких количествах, а что вредно и до какой степени. Информация, которую получают школьники нашего кружка, активизирует познавательную деятельность учащихся, развивает интерес к экологическим проблемам и позволяет использовать знания в повседневной жизни. Работа в кружке Зелёный патруль опережает и продолжает учебный материал уроков природоведения, естествознания, географии. Глубина знаний школьников при этом может существенно превышать знания, полученные на уроке.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Таким образом, актуальность программы заключается в углублении биологических и экологических знаний в сочетании с различными формами работы. Программа опирается на практическую деятельность учащихся, учитывает региональные экологические особенности. Работая в кружке, школьники расширяют свои знания о живой природе, о природе своего края, о влиянии экологии на здоровье человека, на его питание. С целью познания родного района предусмотрены экскурсии, а также посещение музеев. Программа направлена на воспитание поколения, которому будет не безразлично всё происходящее на нашей планете, в нашей стране в родном городе, в школе, в семье.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Цели. </w:t>
      </w:r>
    </w:p>
    <w:p w:rsidR="000C58DC" w:rsidRDefault="000C58DC" w:rsidP="00B706E2">
      <w:pPr>
        <w:numPr>
          <w:ilvl w:val="0"/>
          <w:numId w:val="42"/>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Углубление экологических знаний учащихся.</w:t>
      </w:r>
    </w:p>
    <w:p w:rsidR="000C58DC" w:rsidRDefault="000C58DC" w:rsidP="00B706E2">
      <w:pPr>
        <w:numPr>
          <w:ilvl w:val="0"/>
          <w:numId w:val="42"/>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Формирование экологической культуры учащихся.</w:t>
      </w:r>
    </w:p>
    <w:p w:rsidR="000C58DC" w:rsidRDefault="000C58DC" w:rsidP="00B706E2">
      <w:pPr>
        <w:numPr>
          <w:ilvl w:val="0"/>
          <w:numId w:val="42"/>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Улучшение охраны окружающей среды.</w:t>
      </w:r>
    </w:p>
    <w:p w:rsidR="000C58DC" w:rsidRPr="008227E6" w:rsidRDefault="000C58DC" w:rsidP="008227E6">
      <w:pPr>
        <w:numPr>
          <w:ilvl w:val="0"/>
          <w:numId w:val="42"/>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Воспитание любви и бережного отношения к природе, соблюдение главного правила нахождения в природе “Не навреди!”.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Задачи: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
          <w:iCs/>
          <w:sz w:val="24"/>
          <w:szCs w:val="24"/>
          <w:lang w:eastAsia="en-US"/>
        </w:rPr>
      </w:pPr>
      <w:r>
        <w:rPr>
          <w:rFonts w:ascii="Times New Roman" w:eastAsia="Calibri" w:hAnsi="Times New Roman"/>
          <w:i/>
          <w:iCs/>
          <w:sz w:val="24"/>
          <w:szCs w:val="24"/>
          <w:lang w:eastAsia="en-US"/>
        </w:rPr>
        <w:t xml:space="preserve">Образовательные. </w:t>
      </w:r>
    </w:p>
    <w:p w:rsidR="000C58DC" w:rsidRDefault="000C58DC" w:rsidP="00B706E2">
      <w:pPr>
        <w:numPr>
          <w:ilvl w:val="0"/>
          <w:numId w:val="43"/>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Выяснить роль экологии в жизни человека, познакомить учащихся с понятиями экологии, экологическими проблемами.</w:t>
      </w:r>
    </w:p>
    <w:p w:rsidR="000C58DC" w:rsidRDefault="000C58DC" w:rsidP="00B706E2">
      <w:pPr>
        <w:numPr>
          <w:ilvl w:val="0"/>
          <w:numId w:val="43"/>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Выявить основные источники загрязнения окружающей среды и возможные способы устранения экологических последствий и правонарушений.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
          <w:iCs/>
          <w:sz w:val="24"/>
          <w:szCs w:val="24"/>
          <w:lang w:eastAsia="en-US"/>
        </w:rPr>
      </w:pPr>
      <w:r>
        <w:rPr>
          <w:rFonts w:ascii="Times New Roman" w:eastAsia="Calibri" w:hAnsi="Times New Roman"/>
          <w:i/>
          <w:iCs/>
          <w:sz w:val="24"/>
          <w:szCs w:val="24"/>
          <w:lang w:eastAsia="en-US"/>
        </w:rPr>
        <w:t xml:space="preserve">Воспитательные. </w:t>
      </w:r>
    </w:p>
    <w:p w:rsidR="000C58DC" w:rsidRDefault="000C58DC" w:rsidP="00B706E2">
      <w:pPr>
        <w:numPr>
          <w:ilvl w:val="0"/>
          <w:numId w:val="44"/>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Развивать навыки коммуникативного общения.</w:t>
      </w:r>
    </w:p>
    <w:p w:rsidR="000C58DC" w:rsidRDefault="000C58DC" w:rsidP="00B706E2">
      <w:pPr>
        <w:numPr>
          <w:ilvl w:val="0"/>
          <w:numId w:val="44"/>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Развивать такие качества как любовь и бережное отношение к природе.</w:t>
      </w:r>
    </w:p>
    <w:p w:rsidR="000C58DC" w:rsidRDefault="000C58DC" w:rsidP="00B706E2">
      <w:pPr>
        <w:numPr>
          <w:ilvl w:val="0"/>
          <w:numId w:val="44"/>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Воспитывать экологическую этику, ответственное отношение к природе.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
          <w:iCs/>
          <w:sz w:val="24"/>
          <w:szCs w:val="24"/>
          <w:lang w:eastAsia="en-US"/>
        </w:rPr>
      </w:pPr>
      <w:r>
        <w:rPr>
          <w:rFonts w:ascii="Times New Roman" w:eastAsia="Calibri" w:hAnsi="Times New Roman"/>
          <w:i/>
          <w:iCs/>
          <w:sz w:val="24"/>
          <w:szCs w:val="24"/>
          <w:lang w:eastAsia="en-US"/>
        </w:rPr>
        <w:t xml:space="preserve">Развивающие. </w:t>
      </w:r>
    </w:p>
    <w:p w:rsidR="000C58DC" w:rsidRDefault="000C58DC" w:rsidP="00B706E2">
      <w:pPr>
        <w:numPr>
          <w:ilvl w:val="0"/>
          <w:numId w:val="45"/>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Развивать познавательную активность и творческие способности учащихся в процессе углубленного изучения экологии и естествознания.</w:t>
      </w:r>
    </w:p>
    <w:p w:rsidR="000C58DC" w:rsidRDefault="000C58DC" w:rsidP="00B706E2">
      <w:pPr>
        <w:numPr>
          <w:ilvl w:val="0"/>
          <w:numId w:val="45"/>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Формировать у школьников наблюдательность, логическое мышление, умение сравнивать, анализировать, делать выводы.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Ожидаемый результат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 Расширение кругозора.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 Популяризация у школьников биологических и экологических знаний, повышение интереса к биологии и экологии.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 Развитие устойчивых потребностей в новых биологических и экологических знаниях.</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 Ведение здорового образа жизни.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 Понимание своей значимости в решении экологических проблем.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 Ответственное отношение к природе.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 Возрастание творческой активности школьников.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8.Развитие коммуникативных способностей у учащихся.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 Воспитание экологической культуры и чувства ответственности за состояние окружающей среды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Программа состоит из блоков:</w:t>
      </w:r>
    </w:p>
    <w:p w:rsidR="000C58DC" w:rsidRDefault="000C58DC" w:rsidP="00B706E2">
      <w:pPr>
        <w:numPr>
          <w:ilvl w:val="0"/>
          <w:numId w:val="46"/>
        </w:numPr>
        <w:tabs>
          <w:tab w:val="num" w:pos="162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Познавательный.</w:t>
      </w:r>
    </w:p>
    <w:p w:rsidR="000C58DC" w:rsidRDefault="000C58DC" w:rsidP="00B706E2">
      <w:pPr>
        <w:numPr>
          <w:ilvl w:val="0"/>
          <w:numId w:val="46"/>
        </w:numPr>
        <w:tabs>
          <w:tab w:val="num" w:pos="162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Познавательно-развлекательный.</w:t>
      </w:r>
    </w:p>
    <w:p w:rsidR="000C58DC" w:rsidRDefault="000C58DC" w:rsidP="00B706E2">
      <w:pPr>
        <w:numPr>
          <w:ilvl w:val="0"/>
          <w:numId w:val="46"/>
        </w:numPr>
        <w:tabs>
          <w:tab w:val="num" w:pos="162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Практические мероприятия.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lang w:eastAsia="en-US"/>
        </w:rPr>
      </w:pPr>
      <w:r>
        <w:rPr>
          <w:rFonts w:ascii="Times New Roman" w:eastAsia="Calibri" w:hAnsi="Times New Roman"/>
          <w:b/>
          <w:sz w:val="24"/>
          <w:szCs w:val="24"/>
          <w:lang w:eastAsia="en-US"/>
        </w:rPr>
        <w:t xml:space="preserve">ОБЩАЯ ХАРАКТЕРИСТИКА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Занятия кружка рассчитано на 1 час в день.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Условия реализации программы.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Возраст школьников, участвующих в реализации программы 7-14 лет.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Количество часов – 10 часов (5 часов в неделю).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Программа кружка «ЭКО-патруль» построена таким образом, чтобы в процессе экологического воспитания осуществлялось комплексное воздействие на интеллектуальную и волевую сферу школьника.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Программа кружка состоит из блоков:</w:t>
      </w:r>
    </w:p>
    <w:p w:rsidR="000C58DC" w:rsidRDefault="000C58DC" w:rsidP="00B706E2">
      <w:pPr>
        <w:numPr>
          <w:ilvl w:val="0"/>
          <w:numId w:val="47"/>
        </w:num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Познавательный.</w:t>
      </w:r>
    </w:p>
    <w:p w:rsidR="000C58DC" w:rsidRDefault="000C58DC" w:rsidP="00B706E2">
      <w:pPr>
        <w:numPr>
          <w:ilvl w:val="0"/>
          <w:numId w:val="47"/>
        </w:numPr>
        <w:tabs>
          <w:tab w:val="num" w:pos="162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Познавательно-развлекательный.</w:t>
      </w:r>
    </w:p>
    <w:p w:rsidR="000C58DC" w:rsidRDefault="000C58DC" w:rsidP="00B706E2">
      <w:pPr>
        <w:numPr>
          <w:ilvl w:val="0"/>
          <w:numId w:val="47"/>
        </w:numPr>
        <w:tabs>
          <w:tab w:val="num" w:pos="162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Практические мероприятия.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Тематика занятий во многом определяется сезоном года. Предлагаемый план работы имеет ряд особенностей: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Каждое занятие включает работу по формированию новых природоведческих, природоохранительных и нравственных знаний и умений, игровые и занимательные моменты, на занятиях вводятся самостоятельные наблюдения.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Содержание </w:t>
      </w:r>
      <w:r>
        <w:rPr>
          <w:rFonts w:ascii="Times New Roman" w:eastAsia="Calibri" w:hAnsi="Times New Roman"/>
          <w:i/>
          <w:sz w:val="24"/>
          <w:szCs w:val="24"/>
          <w:lang w:eastAsia="en-US"/>
        </w:rPr>
        <w:t xml:space="preserve">познавательного </w:t>
      </w:r>
      <w:r>
        <w:rPr>
          <w:rFonts w:ascii="Times New Roman" w:eastAsia="Calibri" w:hAnsi="Times New Roman"/>
          <w:sz w:val="24"/>
          <w:szCs w:val="24"/>
          <w:lang w:eastAsia="en-US"/>
        </w:rPr>
        <w:t>блока занятий кружка составляют сведения о природе, взаимосвязях между человеком и природой, культуре поведения в природе, об охраняемых видах животных и растений. Занятия с детьми строятся таким образом, что природоохранные знания детей расширяются и углубляются от темы к теме.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Познавательный блок включает экскурсии, устный журнал, заочные путешествия, беседы.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Знакомство с художниками, поэтами, писателями, воспевающими родную природу, викторины, праздники носят </w:t>
      </w:r>
      <w:r>
        <w:rPr>
          <w:rFonts w:ascii="Times New Roman" w:eastAsia="Calibri" w:hAnsi="Times New Roman"/>
          <w:i/>
          <w:sz w:val="24"/>
          <w:szCs w:val="24"/>
          <w:lang w:eastAsia="en-US"/>
        </w:rPr>
        <w:t>познавательно – развлекающий</w:t>
      </w:r>
      <w:r>
        <w:rPr>
          <w:rFonts w:ascii="Times New Roman" w:eastAsia="Calibri" w:hAnsi="Times New Roman"/>
          <w:sz w:val="24"/>
          <w:szCs w:val="24"/>
          <w:lang w:eastAsia="en-US"/>
        </w:rPr>
        <w:t xml:space="preserve"> характер.</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Блок </w:t>
      </w:r>
      <w:r>
        <w:rPr>
          <w:rFonts w:ascii="Times New Roman" w:eastAsia="Calibri" w:hAnsi="Times New Roman"/>
          <w:i/>
          <w:sz w:val="24"/>
          <w:szCs w:val="24"/>
          <w:lang w:eastAsia="en-US"/>
        </w:rPr>
        <w:t>практических мероприятий</w:t>
      </w:r>
      <w:r>
        <w:rPr>
          <w:rFonts w:ascii="Times New Roman" w:eastAsia="Calibri" w:hAnsi="Times New Roman"/>
          <w:sz w:val="24"/>
          <w:szCs w:val="24"/>
          <w:lang w:eastAsia="en-US"/>
        </w:rPr>
        <w:t xml:space="preserve"> включает сбор семян и плодов, уборка пришкольного участка, работа в школьном саду, изготовление и развешивание кормушек, пересадка и уход за комнатными растениями, высадка цветочно-декоративных растений в школьный цветник.</w:t>
      </w:r>
    </w:p>
    <w:p w:rsidR="000C58DC" w:rsidRPr="001A699B" w:rsidRDefault="001A699B" w:rsidP="001A699B">
      <w:pPr>
        <w:tabs>
          <w:tab w:val="left" w:pos="2115"/>
          <w:tab w:val="center" w:pos="4677"/>
          <w:tab w:val="right" w:pos="9355"/>
        </w:tabs>
        <w:spacing w:after="0"/>
        <w:jc w:val="center"/>
        <w:rPr>
          <w:rFonts w:ascii="Times New Roman" w:hAnsi="Times New Roman"/>
          <w:b/>
          <w:sz w:val="24"/>
          <w:szCs w:val="24"/>
        </w:rPr>
      </w:pPr>
      <w:r w:rsidRPr="001A699B">
        <w:rPr>
          <w:rFonts w:ascii="Times New Roman" w:hAnsi="Times New Roman"/>
          <w:b/>
          <w:sz w:val="24"/>
          <w:szCs w:val="24"/>
        </w:rPr>
        <w:t>Рабочая программа кружка «И</w:t>
      </w:r>
      <w:r w:rsidR="00B1402A">
        <w:rPr>
          <w:rFonts w:ascii="Times New Roman" w:hAnsi="Times New Roman"/>
          <w:b/>
          <w:sz w:val="24"/>
          <w:szCs w:val="24"/>
        </w:rPr>
        <w:t>ГРОВИЧОК</w:t>
      </w:r>
      <w:r w:rsidRPr="001A699B">
        <w:rPr>
          <w:rFonts w:ascii="Times New Roman" w:hAnsi="Times New Roman"/>
          <w:b/>
          <w:sz w:val="24"/>
          <w:szCs w:val="24"/>
        </w:rPr>
        <w:t>»</w:t>
      </w:r>
    </w:p>
    <w:p w:rsidR="001A699B" w:rsidRP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1A699B">
        <w:rPr>
          <w:rFonts w:ascii="Times New Roman" w:hAnsi="Times New Roman"/>
          <w:b/>
          <w:sz w:val="18"/>
          <w:szCs w:val="18"/>
        </w:rPr>
        <w:t>ПОЯСНИТЕЛЬНАЯ ЗАПИСКА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xml:space="preserve">                     Человеческая личность – это гармония мысли и движения. В настоящее время большое значение имеет формирование физически здорового, активного, гармонически развитого человека. Особое внимание нужно уделить подвижным играм, поскольку игра вызывает у детей большой эмоциональный отклик и помогает безболезненнее включиться в учебную работу.  Еще К.Д. Ушинский увидел прямую зависимость подвижности ребенка от умственной и практической деятельности его души.     Данная программа актуальна, так как участвует в решении одной из самых первоочередных задач современного образования – формирование здорового образа жизни школьников, через специально организованную двигательную активность ребенка.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Всем известно, что дети любят играть. Это стремление нужно умело использовать в интересах самих детей, развивая и воспитывая в них такие необходимые им качества, как сила, ловкость.</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sz w:val="24"/>
          <w:szCs w:val="24"/>
        </w:rPr>
      </w:pPr>
      <w:r>
        <w:rPr>
          <w:rFonts w:ascii="Times New Roman" w:hAnsi="Times New Roman"/>
          <w:b/>
          <w:sz w:val="24"/>
          <w:szCs w:val="24"/>
        </w:rPr>
        <w:t xml:space="preserve">  </w:t>
      </w:r>
      <w:r>
        <w:rPr>
          <w:rFonts w:ascii="Times New Roman" w:hAnsi="Times New Roman"/>
          <w:b/>
          <w:sz w:val="24"/>
          <w:szCs w:val="24"/>
        </w:rPr>
        <w:tab/>
        <w:t xml:space="preserve"> </w:t>
      </w:r>
      <w:r>
        <w:rPr>
          <w:rFonts w:ascii="Times New Roman" w:hAnsi="Times New Roman"/>
          <w:b/>
          <w:i/>
          <w:sz w:val="24"/>
          <w:szCs w:val="24"/>
        </w:rPr>
        <w:t>Особенности учебной программы.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hAnsi="Times New Roman"/>
          <w:sz w:val="24"/>
          <w:szCs w:val="24"/>
        </w:rPr>
      </w:pPr>
      <w:r>
        <w:rPr>
          <w:rFonts w:ascii="Times New Roman" w:hAnsi="Times New Roman"/>
          <w:sz w:val="24"/>
          <w:szCs w:val="24"/>
        </w:rPr>
        <w:t xml:space="preserve">«Игровичок» - кружок в летнем оздоровительном лагере.  Летний оздоровительный лагерь – это мир творчества, проявления и раскрытия каждым ребенком своих интересов, своих увлечений, своего «я». Важно заинтересовать ребенка,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hAnsi="Times New Roman"/>
          <w:sz w:val="24"/>
          <w:szCs w:val="24"/>
        </w:rPr>
      </w:pPr>
      <w:r>
        <w:rPr>
          <w:rFonts w:ascii="Times New Roman" w:hAnsi="Times New Roman"/>
          <w:sz w:val="24"/>
          <w:szCs w:val="24"/>
        </w:rPr>
        <w:t xml:space="preserve">В основу программы летней оздоровительной деятельности положены следующие принципы: </w:t>
      </w:r>
    </w:p>
    <w:p w:rsidR="001A699B" w:rsidRDefault="001A699B" w:rsidP="00B261C0">
      <w:pPr>
        <w:numPr>
          <w:ilvl w:val="0"/>
          <w:numId w:val="5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Непрерывное дополнительное образование, как механизм обеспечения полноты цельности образования в целом.</w:t>
      </w:r>
    </w:p>
    <w:p w:rsidR="001A699B" w:rsidRDefault="001A699B" w:rsidP="00B261C0">
      <w:pPr>
        <w:numPr>
          <w:ilvl w:val="0"/>
          <w:numId w:val="5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Развитие индивидуальности каждого ребенка процессе социального и профессионального самоопределения в системе внеурочной деятельности.</w:t>
      </w:r>
    </w:p>
    <w:p w:rsidR="001A699B" w:rsidRDefault="001A699B" w:rsidP="00B261C0">
      <w:pPr>
        <w:numPr>
          <w:ilvl w:val="0"/>
          <w:numId w:val="50"/>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Единство и целостность партнёрских отношения всех субъектов дополнительного образования.</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Pr>
          <w:rFonts w:ascii="Times New Roman" w:hAnsi="Times New Roman"/>
          <w:i/>
          <w:sz w:val="24"/>
          <w:szCs w:val="24"/>
        </w:rPr>
        <w:t>Количество обучающихся, по отрядам.</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Pr>
          <w:rFonts w:ascii="Times New Roman" w:hAnsi="Times New Roman"/>
          <w:i/>
          <w:sz w:val="24"/>
          <w:szCs w:val="24"/>
        </w:rPr>
        <w:t>Возраст, на который рассчитана программа: 7-12 лет</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Pr>
          <w:rFonts w:ascii="Times New Roman" w:hAnsi="Times New Roman"/>
          <w:i/>
          <w:sz w:val="24"/>
          <w:szCs w:val="24"/>
        </w:rPr>
        <w:t>Количество учебных часов: 1 час в день, 15 дней, 15 часов</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rFonts w:ascii="Times New Roman" w:hAnsi="Times New Roman"/>
          <w:b/>
          <w:sz w:val="24"/>
          <w:szCs w:val="24"/>
        </w:rPr>
      </w:pPr>
      <w:r>
        <w:rPr>
          <w:rFonts w:ascii="Times New Roman" w:hAnsi="Times New Roman"/>
          <w:b/>
          <w:sz w:val="24"/>
          <w:szCs w:val="24"/>
        </w:rPr>
        <w:t xml:space="preserve"> Цель программы:</w:t>
      </w:r>
      <w:r>
        <w:rPr>
          <w:rFonts w:ascii="Times New Roman" w:hAnsi="Times New Roman"/>
          <w:sz w:val="24"/>
          <w:szCs w:val="24"/>
        </w:rPr>
        <w:t xml:space="preserve"> Создание условий для физического развития и физического совершенствования детей, формирование личности ребёнка средствами подвижных народных игр и физкультурно – спортивной деятельности через включение их в совместную деятельность.</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xml:space="preserve">     Основные </w:t>
      </w:r>
      <w:r>
        <w:rPr>
          <w:rFonts w:ascii="Times New Roman" w:hAnsi="Times New Roman"/>
          <w:b/>
          <w:sz w:val="24"/>
          <w:szCs w:val="24"/>
        </w:rPr>
        <w:t>задачи</w:t>
      </w:r>
      <w:r>
        <w:rPr>
          <w:rFonts w:ascii="Times New Roman" w:hAnsi="Times New Roman"/>
          <w:sz w:val="24"/>
          <w:szCs w:val="24"/>
        </w:rPr>
        <w:t xml:space="preserve"> курса: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Приобретение знаний о подвижных играх, их видах, русских народных играх, правилах проведения игр и безопасности при проведении игр, значении подвижных игр для развития двигательных качеств, физического развития, здоровья; в области физической культуры и спорта: о спортивных соревнованиях, их  видах, спортсменах, видах спорта, об элементарных правилах соревнований, спортивной этике.</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Повышение уровня двигательной активности, формирование кондиционных и координационных физических качеств, физическое совершенствование, проявление физических возможностей в соревновательной деятельности.</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Воспитание  дисциплинированности, доброжелательного отношения к товарищам, формирование коммуникативных компетенций, волевых качеств, соревновательных навыков, основанных на принципах честной борьбы.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b/>
          <w:sz w:val="24"/>
          <w:szCs w:val="24"/>
        </w:rPr>
        <w:t>Методика проведения занятий</w:t>
      </w:r>
      <w:r>
        <w:rPr>
          <w:rFonts w:ascii="Times New Roman" w:hAnsi="Times New Roman"/>
          <w:sz w:val="24"/>
          <w:szCs w:val="24"/>
        </w:rPr>
        <w:t xml:space="preserve"> направлена на личностно - ориентированное взаимодействие с ребенком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 Занятия преимущественно практические, проводятся в игровой или соревновательной форме.  Игра отражает жизненную  реальность, но одновременно подчиняет ее своим часто условным законам.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i/>
          <w:sz w:val="24"/>
          <w:szCs w:val="24"/>
        </w:rPr>
      </w:pPr>
      <w:r>
        <w:rPr>
          <w:rFonts w:ascii="Times New Roman" w:hAnsi="Times New Roman"/>
          <w:i/>
          <w:sz w:val="24"/>
          <w:szCs w:val="24"/>
        </w:rPr>
        <w:t xml:space="preserve">Место проведения занятий кружка – спортивный зал, спортивная площадка.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Pr>
          <w:rFonts w:ascii="Times New Roman" w:hAnsi="Times New Roman"/>
          <w:b/>
          <w:sz w:val="24"/>
          <w:szCs w:val="24"/>
        </w:rPr>
        <w:t>Формирование универсальных учебных действий:</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Pr>
          <w:rFonts w:ascii="Times New Roman" w:hAnsi="Times New Roman"/>
          <w:b/>
          <w:sz w:val="24"/>
          <w:szCs w:val="24"/>
        </w:rPr>
        <w:t xml:space="preserve">Личностные результаты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Проявлять положительные качества личности и управлять своими эмоциями в различных (нестандартных) ситуациях и условиях;</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Проявлять дисциплинированность, трудолюбие и упорство в достижении поставленных целей;</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Оценивать себя и свои результаты;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b/>
          <w:sz w:val="24"/>
          <w:szCs w:val="24"/>
        </w:rPr>
      </w:pPr>
      <w:r>
        <w:rPr>
          <w:rFonts w:ascii="Times New Roman" w:hAnsi="Times New Roman"/>
          <w:b/>
          <w:sz w:val="24"/>
          <w:szCs w:val="24"/>
        </w:rPr>
        <w:t xml:space="preserve">Метапредметные результаты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Характеризовать действия и поступки, давать им объективную оценку;</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Общаться и взаимодействовать со сверстниками на принципах взаимоуважения и взаимопомощи, дружбы и толерантности;</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Организовывать самостоятельную деятельность с учетом требований её безопасности, сохранности инвентаря и оборудования, организации места занятий;</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b/>
          <w:sz w:val="24"/>
          <w:szCs w:val="24"/>
        </w:rPr>
      </w:pPr>
      <w:r>
        <w:rPr>
          <w:rFonts w:ascii="Times New Roman" w:hAnsi="Times New Roman"/>
          <w:b/>
          <w:sz w:val="24"/>
          <w:szCs w:val="24"/>
        </w:rPr>
        <w:t xml:space="preserve">Предметные  результаты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Представлять игры как средство укрепления здоровья, физического развития и физической подготовки;</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Организовывать и проводить со сверстниками подвижные игры и элементы соревнований;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b/>
          <w:sz w:val="24"/>
          <w:szCs w:val="24"/>
        </w:rPr>
      </w:pPr>
      <w:r>
        <w:rPr>
          <w:rFonts w:ascii="Times New Roman" w:hAnsi="Times New Roman"/>
          <w:b/>
          <w:sz w:val="24"/>
          <w:szCs w:val="24"/>
        </w:rPr>
        <w:t xml:space="preserve">Регулятивные  результаты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Использование речи для регуляции своего действия;</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Адекватное восприятие предложений учителей, товарищей по исправлению допущенных ошибок;</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Pr>
          <w:rFonts w:ascii="Times New Roman" w:hAnsi="Times New Roman"/>
          <w:b/>
          <w:sz w:val="24"/>
          <w:szCs w:val="24"/>
        </w:rPr>
        <w:t xml:space="preserve">Коммуникативные результаты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Работать в группе, учитывать мнения партнеров, отличные от собственных;</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Ставить вопросы;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Обращаться за помощью;</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Предлагать помощь и сотрудничество;</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Слушать собеседника;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Осуществлять взаимный контроль;</w:t>
      </w:r>
    </w:p>
    <w:p w:rsidR="001A699B" w:rsidRP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Адекватно оценивать собственное поведение и поведение окружающих.</w:t>
      </w:r>
    </w:p>
    <w:p w:rsidR="001A699B" w:rsidRPr="0019095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Pr>
          <w:rFonts w:ascii="Times New Roman" w:hAnsi="Times New Roman"/>
          <w:b/>
          <w:sz w:val="24"/>
          <w:szCs w:val="24"/>
        </w:rPr>
        <w:t xml:space="preserve">Содержание программы кружка </w:t>
      </w:r>
      <w:r w:rsidRPr="0019095B">
        <w:rPr>
          <w:rFonts w:ascii="Times New Roman" w:hAnsi="Times New Roman"/>
          <w:b/>
          <w:sz w:val="24"/>
          <w:szCs w:val="24"/>
        </w:rPr>
        <w:t>«И</w:t>
      </w:r>
      <w:r w:rsidR="00B1402A">
        <w:rPr>
          <w:rFonts w:ascii="Times New Roman" w:hAnsi="Times New Roman"/>
          <w:b/>
          <w:sz w:val="24"/>
          <w:szCs w:val="24"/>
        </w:rPr>
        <w:t>ГРОВИЧОК</w:t>
      </w:r>
      <w:r w:rsidRPr="0019095B">
        <w:rPr>
          <w:rFonts w:ascii="Times New Roman" w:hAnsi="Times New Roman"/>
          <w:b/>
          <w:sz w:val="24"/>
          <w:szCs w:val="24"/>
        </w:rPr>
        <w:t>»</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Игры на развитие внимания</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«У ребят порядок строгий!», «Светофор», «Угадай по голосу», «Внимание начинаем!».</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Игры на развитие быстроты, ловкости, координации движения, выносливости</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b/>
          <w:sz w:val="24"/>
          <w:szCs w:val="24"/>
        </w:rPr>
        <w:t>Игры с бегом на скорость:</w:t>
      </w:r>
      <w:r>
        <w:rPr>
          <w:rFonts w:ascii="Times New Roman" w:hAnsi="Times New Roman"/>
          <w:sz w:val="24"/>
          <w:szCs w:val="24"/>
        </w:rPr>
        <w:t xml:space="preserve"> «Два мороза»,  «Салки с мячом», «Гуси-лебеди», «Колдуны», «Белые медведи», «Пустое место», «Третий лишний».  </w:t>
      </w:r>
      <w:r>
        <w:rPr>
          <w:rFonts w:ascii="Times New Roman" w:hAnsi="Times New Roman"/>
          <w:b/>
          <w:sz w:val="24"/>
          <w:szCs w:val="24"/>
        </w:rPr>
        <w:t>Игры с прыжками:</w:t>
      </w:r>
      <w:r>
        <w:rPr>
          <w:rFonts w:ascii="Times New Roman" w:hAnsi="Times New Roman"/>
          <w:sz w:val="24"/>
          <w:szCs w:val="24"/>
        </w:rPr>
        <w:t xml:space="preserve"> «Попрыгунчики- воробышки», «Волк во рву», «Удочка», «Лиса и куры». Игры для развития ловкости: «Коршун, наседка и цыплята», «Лишний на прогулке», «Охотники и утки», «Дни недели».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b/>
          <w:sz w:val="24"/>
          <w:szCs w:val="24"/>
        </w:rPr>
        <w:t>Игры,</w:t>
      </w:r>
      <w:r>
        <w:rPr>
          <w:rFonts w:ascii="Times New Roman" w:hAnsi="Times New Roman"/>
          <w:sz w:val="24"/>
          <w:szCs w:val="24"/>
        </w:rPr>
        <w:t xml:space="preserve"> </w:t>
      </w:r>
      <w:r>
        <w:rPr>
          <w:rFonts w:ascii="Times New Roman" w:hAnsi="Times New Roman"/>
          <w:b/>
          <w:sz w:val="24"/>
          <w:szCs w:val="24"/>
        </w:rPr>
        <w:t>развивающие  быстроту реакции:</w:t>
      </w:r>
      <w:r>
        <w:rPr>
          <w:rFonts w:ascii="Times New Roman" w:hAnsi="Times New Roman"/>
          <w:sz w:val="24"/>
          <w:szCs w:val="24"/>
        </w:rPr>
        <w:t xml:space="preserve"> «Падающая палка», «Пол, нос, потолок». Знакомство с правилами игры, игра, подведение итогов игры, определение победителей.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Игры на развитие внимания, сообразительности, творческого воображения</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«Красная шапочка», «У кого длинный хвост?»</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Игры с мячом</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«Воротца», «Невод», «Зевака».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Игры с элементами баскетбола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«Мяч в стенку», «Метко в цель».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 xml:space="preserve">Игры эстафеты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Народные игры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Подвижная игра. Правила игры. Считалка. Разучивание считалок. </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b/>
          <w:sz w:val="24"/>
          <w:szCs w:val="24"/>
        </w:rPr>
        <w:t>Русские народные игры:</w:t>
      </w:r>
      <w:r>
        <w:rPr>
          <w:rFonts w:ascii="Times New Roman" w:hAnsi="Times New Roman"/>
          <w:sz w:val="24"/>
          <w:szCs w:val="24"/>
        </w:rPr>
        <w:t xml:space="preserve"> «У медведя на бору»,  «Филин и пташка», «Горелки»,  «Кот и мышь», «Лапта», «Салки», «Краски». Знакомство с правилами игры, выбор водящего, игра, подведение итогов игры, определение победителей.</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u w:val="single"/>
        </w:rPr>
      </w:pPr>
      <w:r>
        <w:rPr>
          <w:rFonts w:ascii="Times New Roman" w:hAnsi="Times New Roman"/>
          <w:b/>
          <w:sz w:val="24"/>
          <w:szCs w:val="24"/>
          <w:u w:val="single"/>
        </w:rPr>
        <w:t>Подведение итогов смены</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«Любимая игра»</w:t>
      </w:r>
    </w:p>
    <w:p w:rsidR="001A699B"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b/>
          <w:sz w:val="24"/>
          <w:szCs w:val="24"/>
        </w:rPr>
      </w:pPr>
      <w:r>
        <w:rPr>
          <w:rFonts w:ascii="Times New Roman" w:hAnsi="Times New Roman"/>
          <w:b/>
          <w:sz w:val="24"/>
          <w:szCs w:val="24"/>
        </w:rPr>
        <w:t xml:space="preserve">Тематическое планирование кружка </w:t>
      </w:r>
      <w:r w:rsidRPr="005E62F5">
        <w:rPr>
          <w:rFonts w:ascii="Times New Roman" w:hAnsi="Times New Roman"/>
          <w:b/>
          <w:sz w:val="24"/>
          <w:szCs w:val="24"/>
        </w:rPr>
        <w:t>«И</w:t>
      </w:r>
      <w:r w:rsidR="00B1402A">
        <w:rPr>
          <w:rFonts w:ascii="Times New Roman" w:hAnsi="Times New Roman"/>
          <w:b/>
          <w:sz w:val="24"/>
          <w:szCs w:val="24"/>
        </w:rPr>
        <w:t>ГРОВИЧОК</w:t>
      </w:r>
      <w:r w:rsidRPr="005E62F5">
        <w:rPr>
          <w:rFonts w:ascii="Times New Roman" w:hAnsi="Times New Roman"/>
          <w:b/>
          <w:sz w:val="24"/>
          <w:szCs w:val="24"/>
        </w:rPr>
        <w:t>»</w:t>
      </w:r>
    </w:p>
    <w:p w:rsidR="001A699B" w:rsidRPr="005E62F5" w:rsidRDefault="001A699B" w:rsidP="001A699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b/>
          <w:sz w:val="24"/>
          <w:szCs w:val="24"/>
        </w:rPr>
      </w:pPr>
    </w:p>
    <w:tbl>
      <w:tblPr>
        <w:tblW w:w="93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662"/>
        <w:gridCol w:w="1844"/>
      </w:tblGrid>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b/>
                <w:sz w:val="24"/>
                <w:szCs w:val="24"/>
              </w:rPr>
            </w:pPr>
            <w:r>
              <w:rPr>
                <w:rFonts w:ascii="Times New Roman" w:hAnsi="Times New Roman"/>
                <w:b/>
                <w:sz w:val="24"/>
                <w:szCs w:val="24"/>
              </w:rPr>
              <w:t>Темы</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b/>
                <w:sz w:val="24"/>
                <w:szCs w:val="24"/>
              </w:rPr>
            </w:pPr>
            <w:r>
              <w:rPr>
                <w:rFonts w:ascii="Times New Roman" w:hAnsi="Times New Roman"/>
                <w:b/>
                <w:sz w:val="24"/>
                <w:szCs w:val="24"/>
              </w:rPr>
              <w:t>Количество часов.</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на развитие внимания</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2</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на развитие быстроты</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3</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на развитие выносливости</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4</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на развитие внимания, сообразительности, творческого воображения</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5</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на развитие ловкости, координации движения</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2</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6</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с мячом</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2</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7</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Игры с элементами баскетбола</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8</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 xml:space="preserve">Игры эстафеты </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2</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9</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Народные игры</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3</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10</w:t>
            </w: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rPr>
                <w:rFonts w:ascii="Times New Roman" w:hAnsi="Times New Roman"/>
                <w:sz w:val="24"/>
                <w:szCs w:val="24"/>
              </w:rPr>
            </w:pPr>
            <w:r>
              <w:rPr>
                <w:rFonts w:ascii="Times New Roman" w:hAnsi="Times New Roman"/>
                <w:sz w:val="24"/>
                <w:szCs w:val="24"/>
              </w:rPr>
              <w:t>Подведение итогов года</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sz w:val="24"/>
                <w:szCs w:val="24"/>
              </w:rPr>
            </w:pPr>
            <w:r>
              <w:rPr>
                <w:rFonts w:ascii="Times New Roman" w:hAnsi="Times New Roman"/>
                <w:sz w:val="24"/>
                <w:szCs w:val="24"/>
              </w:rPr>
              <w:t>1</w:t>
            </w:r>
          </w:p>
        </w:tc>
      </w:tr>
      <w:tr w:rsidR="001A699B" w:rsidTr="001A699B">
        <w:tc>
          <w:tcPr>
            <w:tcW w:w="851"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b/>
                <w:sz w:val="24"/>
                <w:szCs w:val="24"/>
              </w:rPr>
            </w:pPr>
          </w:p>
        </w:tc>
        <w:tc>
          <w:tcPr>
            <w:tcW w:w="6662"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right"/>
              <w:rPr>
                <w:rFonts w:ascii="Times New Roman" w:hAnsi="Times New Roman"/>
                <w:b/>
                <w:sz w:val="24"/>
                <w:szCs w:val="24"/>
              </w:rPr>
            </w:pPr>
            <w:r>
              <w:rPr>
                <w:rFonts w:ascii="Times New Roman" w:hAnsi="Times New Roman"/>
                <w:b/>
                <w:sz w:val="24"/>
                <w:szCs w:val="24"/>
              </w:rPr>
              <w:t>ИТОГО</w:t>
            </w:r>
          </w:p>
        </w:tc>
        <w:tc>
          <w:tcPr>
            <w:tcW w:w="1844" w:type="dxa"/>
            <w:tcBorders>
              <w:top w:val="single" w:sz="4" w:space="0" w:color="000000"/>
              <w:left w:val="single" w:sz="4" w:space="0" w:color="000000"/>
              <w:bottom w:val="single" w:sz="4" w:space="0" w:color="000000"/>
              <w:right w:val="single" w:sz="4" w:space="0" w:color="000000"/>
            </w:tcBorders>
          </w:tcPr>
          <w:p w:rsidR="001A699B" w:rsidRDefault="001A699B" w:rsidP="004E7DC8">
            <w:pPr>
              <w:spacing w:after="0"/>
              <w:jc w:val="center"/>
              <w:rPr>
                <w:rFonts w:ascii="Times New Roman" w:hAnsi="Times New Roman"/>
                <w:b/>
                <w:sz w:val="24"/>
                <w:szCs w:val="24"/>
              </w:rPr>
            </w:pPr>
            <w:r>
              <w:rPr>
                <w:rFonts w:ascii="Times New Roman" w:hAnsi="Times New Roman"/>
                <w:b/>
                <w:sz w:val="24"/>
                <w:szCs w:val="24"/>
              </w:rPr>
              <w:t>15</w:t>
            </w:r>
          </w:p>
        </w:tc>
      </w:tr>
    </w:tbl>
    <w:p w:rsidR="001A699B" w:rsidRDefault="001A699B"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ЛИЧНОСТНЫЕ И ПРЕДМЕТНЫЕ</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РЕЗУЛЬТАТЫ ОСВОЕНИЯ УЧЕБНОГО ПРЕДМЕТА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u w:val="single"/>
          <w:lang w:eastAsia="en-US"/>
        </w:rPr>
      </w:pPr>
      <w:r>
        <w:rPr>
          <w:rFonts w:ascii="Times New Roman" w:eastAsia="Calibri" w:hAnsi="Times New Roman"/>
          <w:b/>
          <w:sz w:val="24"/>
          <w:szCs w:val="24"/>
          <w:u w:val="single"/>
          <w:lang w:eastAsia="en-US"/>
        </w:rPr>
        <w:t xml:space="preserve">Предметные результаты по </w:t>
      </w:r>
      <w:r>
        <w:rPr>
          <w:rFonts w:ascii="Times New Roman" w:eastAsia="Calibri" w:hAnsi="Times New Roman"/>
          <w:b/>
          <w:bCs/>
          <w:sz w:val="24"/>
          <w:szCs w:val="24"/>
          <w:u w:val="single"/>
          <w:lang w:eastAsia="en-US"/>
        </w:rPr>
        <w:t>естествознанию:</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формирование начальных представлений о единстве растительного и животного миров, мира человека;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формирование практических умений по выращиванию некоторых растений, уходу за растениями, животными;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формирование знаний и телесной жизни человека; развитие навыков, способствующих укреплению здоровья человека.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sz w:val="24"/>
          <w:szCs w:val="24"/>
          <w:u w:val="single"/>
          <w:lang w:eastAsia="en-US"/>
        </w:rPr>
      </w:pPr>
      <w:r>
        <w:rPr>
          <w:rFonts w:ascii="Times New Roman" w:eastAsia="Calibri" w:hAnsi="Times New Roman"/>
          <w:b/>
          <w:sz w:val="24"/>
          <w:szCs w:val="24"/>
          <w:u w:val="single"/>
          <w:lang w:eastAsia="en-US"/>
        </w:rPr>
        <w:t>Личностные результаты: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32"/>
          <w:szCs w:val="32"/>
        </w:rPr>
        <w:t xml:space="preserve">- </w:t>
      </w:r>
      <w:r>
        <w:rPr>
          <w:rFonts w:ascii="Times New Roman" w:hAnsi="Times New Roman"/>
          <w:sz w:val="24"/>
          <w:szCs w:val="24"/>
        </w:rPr>
        <w:t xml:space="preserve">осознание себя как гражданина России, формирование чувства гордости за свою страну;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-формирование уважительного отношения к иному мнению, истории и культуре других народов;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-овладение начальными навыками коммуникации, социального взаимодействия и адаптации;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-способность к осмыслению социального окружения, своего места в нем;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-принятие и освоение социальной роли обучающегося, формирование и развитие мотивов учебной деятельности;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формирование эстетических потребностей, ценностей и чувств;</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развитие этических чувств, доброжелательности, понимания и сопереживания чувствам других людей;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-формирование установки на безопасный, здоровый образ жизни, наличие мотивации к труду.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hAnsi="Times New Roman"/>
          <w:b/>
          <w:sz w:val="24"/>
          <w:szCs w:val="24"/>
        </w:rPr>
      </w:pPr>
      <w:r>
        <w:rPr>
          <w:rFonts w:ascii="Times New Roman" w:eastAsia="Calibri" w:hAnsi="Times New Roman"/>
          <w:b/>
          <w:sz w:val="24"/>
          <w:szCs w:val="24"/>
          <w:lang w:eastAsia="en-US"/>
        </w:rPr>
        <w:t xml:space="preserve">СОДЕРЖАНИЕ программы кружка </w:t>
      </w:r>
      <w:r>
        <w:rPr>
          <w:rFonts w:ascii="Times New Roman" w:hAnsi="Times New Roman"/>
          <w:b/>
          <w:sz w:val="24"/>
          <w:szCs w:val="24"/>
        </w:rPr>
        <w:t>«ЭКО- патруль»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015"/>
        <w:gridCol w:w="5470"/>
        <w:gridCol w:w="1428"/>
      </w:tblGrid>
      <w:tr w:rsidR="000C58DC" w:rsidTr="000C58DC">
        <w:tc>
          <w:tcPr>
            <w:tcW w:w="65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 п</w:t>
            </w:r>
            <w:r>
              <w:rPr>
                <w:rFonts w:ascii="Times New Roman" w:hAnsi="Times New Roman"/>
                <w:sz w:val="24"/>
                <w:szCs w:val="24"/>
                <w:lang w:val="en-US"/>
              </w:rPr>
              <w:t>/</w:t>
            </w:r>
            <w:r>
              <w:rPr>
                <w:rFonts w:ascii="Times New Roman" w:hAnsi="Times New Roman"/>
                <w:sz w:val="24"/>
                <w:szCs w:val="24"/>
              </w:rPr>
              <w:t>п</w:t>
            </w:r>
          </w:p>
        </w:tc>
        <w:tc>
          <w:tcPr>
            <w:tcW w:w="2015"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Форма</w:t>
            </w:r>
          </w:p>
        </w:tc>
        <w:tc>
          <w:tcPr>
            <w:tcW w:w="547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Содержание</w:t>
            </w:r>
          </w:p>
        </w:tc>
        <w:tc>
          <w:tcPr>
            <w:tcW w:w="142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Кол-во часов</w:t>
            </w:r>
          </w:p>
        </w:tc>
      </w:tr>
      <w:tr w:rsidR="000C58DC" w:rsidTr="000C58DC">
        <w:tc>
          <w:tcPr>
            <w:tcW w:w="65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2015"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Беседы</w:t>
            </w:r>
          </w:p>
        </w:tc>
        <w:tc>
          <w:tcPr>
            <w:tcW w:w="547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Цветочно-декоративные растения на клумбах с.Перевалово</w:t>
            </w:r>
          </w:p>
        </w:tc>
        <w:tc>
          <w:tcPr>
            <w:tcW w:w="1428"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p w:rsidR="000C58DC" w:rsidRDefault="000C58DC">
            <w:pPr>
              <w:spacing w:after="0" w:line="240" w:lineRule="auto"/>
              <w:jc w:val="center"/>
              <w:rPr>
                <w:rFonts w:ascii="Times New Roman" w:hAnsi="Times New Roman"/>
                <w:sz w:val="24"/>
                <w:szCs w:val="24"/>
              </w:rPr>
            </w:pPr>
          </w:p>
        </w:tc>
      </w:tr>
      <w:tr w:rsidR="000C58DC" w:rsidTr="000C58DC">
        <w:tc>
          <w:tcPr>
            <w:tcW w:w="65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2.</w:t>
            </w:r>
          </w:p>
        </w:tc>
        <w:tc>
          <w:tcPr>
            <w:tcW w:w="2015"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Устные</w:t>
            </w:r>
          </w:p>
          <w:p w:rsidR="000C58DC" w:rsidRDefault="000C58DC">
            <w:pPr>
              <w:spacing w:after="0" w:line="240" w:lineRule="auto"/>
              <w:rPr>
                <w:rFonts w:ascii="Times New Roman" w:hAnsi="Times New Roman"/>
                <w:sz w:val="24"/>
                <w:szCs w:val="24"/>
              </w:rPr>
            </w:pPr>
            <w:r>
              <w:rPr>
                <w:rFonts w:ascii="Times New Roman" w:hAnsi="Times New Roman"/>
                <w:sz w:val="24"/>
                <w:szCs w:val="24"/>
              </w:rPr>
              <w:t>журналы</w:t>
            </w:r>
          </w:p>
        </w:tc>
        <w:tc>
          <w:tcPr>
            <w:tcW w:w="547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Охраняемые растения и животные нашего края</w:t>
            </w:r>
          </w:p>
        </w:tc>
        <w:tc>
          <w:tcPr>
            <w:tcW w:w="142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r>
      <w:tr w:rsidR="000C58DC" w:rsidTr="000C58DC">
        <w:tc>
          <w:tcPr>
            <w:tcW w:w="65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3.</w:t>
            </w:r>
          </w:p>
        </w:tc>
        <w:tc>
          <w:tcPr>
            <w:tcW w:w="2015"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Экскурсии</w:t>
            </w:r>
          </w:p>
        </w:tc>
        <w:tc>
          <w:tcPr>
            <w:tcW w:w="547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sz w:val="24"/>
                <w:szCs w:val="24"/>
              </w:rPr>
              <w:t>Экологическая обстановка р. Таловки с.Перевалово</w:t>
            </w:r>
          </w:p>
        </w:tc>
        <w:tc>
          <w:tcPr>
            <w:tcW w:w="1428"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2</w:t>
            </w:r>
          </w:p>
          <w:p w:rsidR="000C58DC" w:rsidRDefault="000C58DC">
            <w:pPr>
              <w:spacing w:after="0" w:line="240" w:lineRule="auto"/>
              <w:jc w:val="center"/>
              <w:rPr>
                <w:rFonts w:ascii="Times New Roman" w:hAnsi="Times New Roman"/>
                <w:sz w:val="24"/>
                <w:szCs w:val="24"/>
              </w:rPr>
            </w:pPr>
          </w:p>
        </w:tc>
      </w:tr>
      <w:tr w:rsidR="000C58DC" w:rsidTr="000C58DC">
        <w:tc>
          <w:tcPr>
            <w:tcW w:w="65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4.</w:t>
            </w:r>
          </w:p>
        </w:tc>
        <w:tc>
          <w:tcPr>
            <w:tcW w:w="2015"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eastAsia="Calibri" w:hAnsi="Times New Roman"/>
                <w:b/>
                <w:sz w:val="24"/>
                <w:szCs w:val="24"/>
                <w:lang w:eastAsia="en-US"/>
              </w:rPr>
              <w:t>Практикум.</w:t>
            </w:r>
          </w:p>
        </w:tc>
        <w:tc>
          <w:tcPr>
            <w:tcW w:w="5470"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sz w:val="24"/>
                <w:szCs w:val="24"/>
              </w:rPr>
            </w:pPr>
            <w:r>
              <w:rPr>
                <w:rFonts w:ascii="Times New Roman" w:hAnsi="Times New Roman"/>
                <w:sz w:val="24"/>
                <w:szCs w:val="24"/>
              </w:rPr>
              <w:t>Трудовой десант «Наш школьный сад» и «Школьная клумба».</w:t>
            </w:r>
          </w:p>
          <w:p w:rsidR="000C58DC" w:rsidRDefault="000C58DC">
            <w:pPr>
              <w:spacing w:after="0" w:line="240" w:lineRule="auto"/>
              <w:rPr>
                <w:rFonts w:ascii="Times New Roman" w:hAnsi="Times New Roman"/>
                <w:sz w:val="24"/>
                <w:szCs w:val="24"/>
              </w:rPr>
            </w:pPr>
            <w:r>
              <w:rPr>
                <w:rFonts w:ascii="Times New Roman" w:hAnsi="Times New Roman"/>
                <w:sz w:val="24"/>
                <w:szCs w:val="24"/>
              </w:rPr>
              <w:t>Подкормка водоплавающих птиц.</w:t>
            </w:r>
          </w:p>
          <w:p w:rsidR="000C58DC" w:rsidRDefault="000C58DC">
            <w:pPr>
              <w:spacing w:after="0" w:line="240" w:lineRule="auto"/>
              <w:rPr>
                <w:rFonts w:ascii="Times New Roman" w:hAnsi="Times New Roman"/>
                <w:sz w:val="24"/>
                <w:szCs w:val="24"/>
              </w:rPr>
            </w:pPr>
            <w:r>
              <w:rPr>
                <w:rFonts w:ascii="Times New Roman" w:hAnsi="Times New Roman"/>
                <w:sz w:val="24"/>
                <w:szCs w:val="24"/>
              </w:rPr>
              <w:t>Наблюдение за изменениями в природе летом.</w:t>
            </w:r>
          </w:p>
          <w:p w:rsidR="000C58DC" w:rsidRDefault="000C58DC">
            <w:pPr>
              <w:spacing w:after="0" w:line="240" w:lineRule="auto"/>
              <w:rPr>
                <w:rFonts w:ascii="Times New Roman" w:hAnsi="Times New Roman"/>
                <w:sz w:val="24"/>
                <w:szCs w:val="24"/>
              </w:rPr>
            </w:pPr>
            <w:r>
              <w:rPr>
                <w:rFonts w:ascii="Times New Roman" w:hAnsi="Times New Roman"/>
                <w:sz w:val="24"/>
                <w:szCs w:val="24"/>
              </w:rPr>
              <w:t>Составление гербария лекарственных растений с.Перевалово.</w:t>
            </w:r>
          </w:p>
          <w:p w:rsidR="000C58DC" w:rsidRDefault="000C58DC">
            <w:pPr>
              <w:spacing w:after="0" w:line="240" w:lineRule="auto"/>
              <w:rPr>
                <w:rFonts w:ascii="Times New Roman" w:hAnsi="Times New Roman"/>
                <w:sz w:val="24"/>
                <w:szCs w:val="24"/>
              </w:rPr>
            </w:pPr>
          </w:p>
        </w:tc>
        <w:tc>
          <w:tcPr>
            <w:tcW w:w="1428"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6</w:t>
            </w:r>
          </w:p>
          <w:p w:rsidR="000C58DC" w:rsidRDefault="000C58DC">
            <w:pPr>
              <w:spacing w:after="0" w:line="240" w:lineRule="auto"/>
              <w:jc w:val="center"/>
              <w:rPr>
                <w:rFonts w:ascii="Times New Roman" w:hAnsi="Times New Roman"/>
                <w:sz w:val="24"/>
                <w:szCs w:val="24"/>
              </w:rPr>
            </w:pPr>
          </w:p>
        </w:tc>
      </w:tr>
      <w:tr w:rsidR="000C58DC" w:rsidTr="000C58DC">
        <w:tc>
          <w:tcPr>
            <w:tcW w:w="658"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p>
        </w:tc>
        <w:tc>
          <w:tcPr>
            <w:tcW w:w="2015"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sz w:val="24"/>
                <w:szCs w:val="24"/>
              </w:rPr>
            </w:pPr>
          </w:p>
        </w:tc>
        <w:tc>
          <w:tcPr>
            <w:tcW w:w="5470"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10 часов</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4"/>
          <w:szCs w:val="24"/>
        </w:rPr>
      </w:pPr>
      <w:r>
        <w:rPr>
          <w:rFonts w:ascii="Times New Roman" w:hAnsi="Times New Roman"/>
          <w:b/>
          <w:bCs/>
          <w:sz w:val="24"/>
          <w:szCs w:val="24"/>
        </w:rPr>
        <w:t>Формируемые умения и навыки:</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Умение оценивать свои поступки и отношение к природе других людей;</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Оценивать экологическую обстановку;</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Оценивать эстетическое достоинство природной среды;</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Навыки сбора плодов и семян;</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Умение различать птиц и животных;</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Навык уборки территории, ухода за комнатными растениями, цветочно-декоративными растениями, плодовыми деревьями и т. д</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Навык изготовления кормушек;</w:t>
      </w:r>
    </w:p>
    <w:p w:rsidR="000C58DC" w:rsidRDefault="000C58DC" w:rsidP="00B706E2">
      <w:pPr>
        <w:numPr>
          <w:ilvl w:val="0"/>
          <w:numId w:val="4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Навык пересадки комнатных растений;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3902"/>
        <w:gridCol w:w="1633"/>
        <w:gridCol w:w="1240"/>
        <w:gridCol w:w="1582"/>
      </w:tblGrid>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 смена (10 часов)</w:t>
            </w:r>
          </w:p>
        </w:tc>
        <w:tc>
          <w:tcPr>
            <w:tcW w:w="163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Основные виды деятель-</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 xml:space="preserve">ности </w:t>
            </w: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Кол-во</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часов</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Место проведения</w:t>
            </w:r>
          </w:p>
        </w:tc>
      </w:tr>
      <w:tr w:rsidR="000C58DC" w:rsidTr="003154CA">
        <w:tc>
          <w:tcPr>
            <w:tcW w:w="993"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p w:rsidR="000C58DC" w:rsidRDefault="000C58DC">
            <w:pPr>
              <w:spacing w:after="0" w:line="240" w:lineRule="auto"/>
              <w:rPr>
                <w:rFonts w:ascii="Times New Roman" w:hAnsi="Times New Roman"/>
                <w:sz w:val="24"/>
                <w:szCs w:val="24"/>
              </w:rPr>
            </w:pP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b/>
                <w:sz w:val="24"/>
                <w:szCs w:val="24"/>
              </w:rPr>
            </w:pPr>
            <w:r>
              <w:rPr>
                <w:rFonts w:ascii="Times New Roman" w:hAnsi="Times New Roman"/>
                <w:b/>
                <w:sz w:val="24"/>
                <w:szCs w:val="24"/>
              </w:rPr>
              <w:t>Устный журнал</w:t>
            </w:r>
            <w:r>
              <w:rPr>
                <w:rFonts w:ascii="Times New Roman" w:hAnsi="Times New Roman"/>
                <w:sz w:val="24"/>
                <w:szCs w:val="24"/>
              </w:rPr>
              <w:t xml:space="preserve"> Охраняемые растения и животные нашего края</w:t>
            </w:r>
          </w:p>
        </w:tc>
        <w:tc>
          <w:tcPr>
            <w:tcW w:w="1633" w:type="dxa"/>
            <w:vMerge w:val="restart"/>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Слушать объяснения воспитателя, слушать выступления товарищей, отвечать на вопросы.</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Работать с учебной литературой.</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 xml:space="preserve">работы. Проводить оценку этапов работы (с помощью воспитателя). </w:t>
            </w:r>
          </w:p>
          <w:p w:rsidR="000C58DC" w:rsidRDefault="000C58DC">
            <w:pPr>
              <w:spacing w:after="0" w:line="240" w:lineRule="auto"/>
              <w:jc w:val="center"/>
              <w:rPr>
                <w:rFonts w:ascii="Times New Roman" w:hAnsi="Times New Roman"/>
                <w:sz w:val="24"/>
                <w:szCs w:val="24"/>
              </w:rPr>
            </w:pP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Находить и отбирать необходим.</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информацию в учебном материале с помощью воспитателяа. Соблюдать правила ТБ.</w:t>
            </w: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Школьный двор</w:t>
            </w:r>
          </w:p>
        </w:tc>
      </w:tr>
      <w:tr w:rsidR="000C58DC" w:rsidTr="003154CA">
        <w:trPr>
          <w:trHeight w:val="712"/>
        </w:trPr>
        <w:tc>
          <w:tcPr>
            <w:tcW w:w="993"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2</w:t>
            </w:r>
          </w:p>
          <w:p w:rsidR="000C58DC" w:rsidRDefault="000C58DC">
            <w:pPr>
              <w:spacing w:after="0" w:line="240" w:lineRule="auto"/>
              <w:jc w:val="center"/>
              <w:rPr>
                <w:rFonts w:ascii="Times New Roman" w:hAnsi="Times New Roman"/>
                <w:sz w:val="24"/>
                <w:szCs w:val="24"/>
              </w:rPr>
            </w:pP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Беседа</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Цветочно-декоративные растения на клумбах с.Перевалово</w:t>
            </w:r>
          </w:p>
          <w:p w:rsidR="000C58DC" w:rsidRDefault="000C58DC">
            <w:pPr>
              <w:spacing w:after="0" w:line="240" w:lineRule="auto"/>
              <w:rPr>
                <w:rFonts w:ascii="Times New Roman" w:hAnsi="Times New Roman"/>
                <w:sz w:val="24"/>
                <w:szCs w:val="24"/>
              </w:rPr>
            </w:pPr>
            <w:r>
              <w:rPr>
                <w:rFonts w:ascii="Times New Roman" w:hAnsi="Times New Roman"/>
                <w:b/>
                <w:sz w:val="24"/>
                <w:szCs w:val="24"/>
              </w:rPr>
              <w:t>Практикум</w:t>
            </w:r>
            <w:r>
              <w:rPr>
                <w:rFonts w:ascii="Times New Roman" w:hAnsi="Times New Roman"/>
                <w:sz w:val="24"/>
                <w:szCs w:val="24"/>
              </w:rPr>
              <w:t>. Наблюдение за соседством растений, их плотность произрастания.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p w:rsidR="000C58DC" w:rsidRDefault="000C58DC">
            <w:pPr>
              <w:spacing w:after="0" w:line="240" w:lineRule="auto"/>
              <w:jc w:val="center"/>
              <w:rPr>
                <w:rFonts w:ascii="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Улица Мира с.Перевалово</w:t>
            </w:r>
          </w:p>
        </w:tc>
      </w:tr>
      <w:tr w:rsidR="000C58DC" w:rsidTr="003154CA">
        <w:trPr>
          <w:trHeight w:val="1288"/>
        </w:trPr>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3</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Экскурсия</w:t>
            </w:r>
            <w:r>
              <w:rPr>
                <w:rFonts w:ascii="Times New Roman" w:hAnsi="Times New Roman"/>
                <w:sz w:val="24"/>
                <w:szCs w:val="24"/>
              </w:rPr>
              <w:t xml:space="preserve"> Экологическая обстановка р. Таловки с.Перевалово</w:t>
            </w:r>
          </w:p>
          <w:p w:rsidR="000C58DC" w:rsidRDefault="000C58DC">
            <w:pPr>
              <w:spacing w:after="0" w:line="240" w:lineRule="auto"/>
              <w:rPr>
                <w:rFonts w:ascii="Times New Roman" w:hAnsi="Times New Roman"/>
                <w:sz w:val="24"/>
                <w:szCs w:val="24"/>
              </w:rPr>
            </w:pPr>
            <w:r>
              <w:rPr>
                <w:rFonts w:ascii="Times New Roman" w:hAnsi="Times New Roman"/>
                <w:b/>
                <w:sz w:val="24"/>
                <w:szCs w:val="24"/>
              </w:rPr>
              <w:t>Пр</w:t>
            </w:r>
            <w:r>
              <w:rPr>
                <w:rFonts w:ascii="Times New Roman" w:hAnsi="Times New Roman"/>
                <w:sz w:val="24"/>
                <w:szCs w:val="24"/>
              </w:rPr>
              <w:t>. Оценка состояния водной среды.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p w:rsidR="000C58DC" w:rsidRDefault="000C58DC">
            <w:pPr>
              <w:spacing w:after="0" w:line="240" w:lineRule="auto"/>
              <w:jc w:val="center"/>
              <w:rPr>
                <w:rFonts w:ascii="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Ручей Таловка</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4</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Экскурсия</w:t>
            </w:r>
            <w:r>
              <w:rPr>
                <w:rFonts w:ascii="Times New Roman" w:hAnsi="Times New Roman"/>
                <w:sz w:val="24"/>
                <w:szCs w:val="24"/>
              </w:rPr>
              <w:t xml:space="preserve"> Экологическая обстановка р. Таловки с.Перевалово</w:t>
            </w:r>
          </w:p>
          <w:p w:rsidR="000C58DC" w:rsidRDefault="000C58DC">
            <w:pPr>
              <w:spacing w:after="0" w:line="240" w:lineRule="auto"/>
              <w:rPr>
                <w:rFonts w:ascii="Times New Roman" w:hAnsi="Times New Roman"/>
                <w:sz w:val="24"/>
                <w:szCs w:val="24"/>
              </w:rPr>
            </w:pPr>
            <w:r>
              <w:rPr>
                <w:rFonts w:ascii="Times New Roman" w:hAnsi="Times New Roman"/>
                <w:b/>
                <w:sz w:val="24"/>
                <w:szCs w:val="24"/>
              </w:rPr>
              <w:t>Пр</w:t>
            </w:r>
            <w:r>
              <w:rPr>
                <w:rFonts w:ascii="Times New Roman" w:hAnsi="Times New Roman"/>
                <w:sz w:val="24"/>
                <w:szCs w:val="24"/>
              </w:rPr>
              <w:t>. Оценка живых организмов данного природного комплекса водные организмы и прибрежной зоны.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Ручей Таловка</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5</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Практикум.</w:t>
            </w:r>
            <w:r>
              <w:rPr>
                <w:rFonts w:ascii="Times New Roman" w:hAnsi="Times New Roman"/>
                <w:sz w:val="24"/>
                <w:szCs w:val="24"/>
              </w:rPr>
              <w:t xml:space="preserve"> Подкормка водоплавающих птиц.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Ручей Таловка</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6</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Трудовой десант</w:t>
            </w:r>
            <w:r>
              <w:rPr>
                <w:rFonts w:ascii="Times New Roman" w:hAnsi="Times New Roman"/>
                <w:sz w:val="24"/>
                <w:szCs w:val="24"/>
              </w:rPr>
              <w:t xml:space="preserve"> «Наш школьный сад» и «Школьная клумба».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Школьный двор</w:t>
            </w:r>
          </w:p>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Зеленая лаборатория</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7</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b/>
                <w:sz w:val="24"/>
                <w:szCs w:val="24"/>
              </w:rPr>
            </w:pPr>
            <w:r>
              <w:rPr>
                <w:rFonts w:ascii="Times New Roman" w:hAnsi="Times New Roman"/>
                <w:b/>
                <w:sz w:val="24"/>
                <w:szCs w:val="24"/>
              </w:rPr>
              <w:t>Устный журнал</w:t>
            </w:r>
            <w:r>
              <w:rPr>
                <w:rFonts w:ascii="Times New Roman" w:hAnsi="Times New Roman"/>
                <w:sz w:val="24"/>
                <w:szCs w:val="24"/>
              </w:rPr>
              <w:t xml:space="preserve"> Обзор книг и журналов о природе.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Школьный двор</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8</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Практикум.</w:t>
            </w:r>
            <w:r>
              <w:rPr>
                <w:rFonts w:ascii="Times New Roman" w:hAnsi="Times New Roman"/>
                <w:sz w:val="24"/>
                <w:szCs w:val="24"/>
              </w:rPr>
              <w:t xml:space="preserve"> Наблюдение за изменениями в природе летом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sz w:val="24"/>
                <w:szCs w:val="24"/>
              </w:rPr>
            </w:pP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9</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sz w:val="24"/>
                <w:szCs w:val="24"/>
              </w:rPr>
            </w:pPr>
            <w:r>
              <w:rPr>
                <w:rFonts w:ascii="Times New Roman" w:hAnsi="Times New Roman"/>
                <w:b/>
                <w:sz w:val="24"/>
                <w:szCs w:val="24"/>
              </w:rPr>
              <w:t>Практикум.</w:t>
            </w:r>
            <w:r>
              <w:rPr>
                <w:rFonts w:ascii="Times New Roman" w:hAnsi="Times New Roman"/>
                <w:sz w:val="24"/>
                <w:szCs w:val="24"/>
              </w:rPr>
              <w:t xml:space="preserve"> Наблюдение за изменениями в природе летом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Зеленый массив</w:t>
            </w:r>
          </w:p>
        </w:tc>
      </w:tr>
      <w:tr w:rsidR="000C58DC" w:rsidTr="003154CA">
        <w:tc>
          <w:tcPr>
            <w:tcW w:w="993"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10</w:t>
            </w:r>
          </w:p>
        </w:tc>
        <w:tc>
          <w:tcPr>
            <w:tcW w:w="390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rPr>
                <w:rFonts w:ascii="Times New Roman" w:hAnsi="Times New Roman"/>
                <w:b/>
                <w:sz w:val="24"/>
                <w:szCs w:val="24"/>
              </w:rPr>
            </w:pPr>
            <w:r>
              <w:rPr>
                <w:rFonts w:ascii="Times New Roman" w:hAnsi="Times New Roman"/>
                <w:b/>
                <w:sz w:val="24"/>
                <w:szCs w:val="24"/>
              </w:rPr>
              <w:t>Практикум.</w:t>
            </w:r>
            <w:r>
              <w:rPr>
                <w:rFonts w:ascii="Times New Roman" w:hAnsi="Times New Roman"/>
                <w:sz w:val="24"/>
                <w:szCs w:val="24"/>
              </w:rPr>
              <w:t xml:space="preserve"> Составление гербария лекарственных растений с.Перевалово. </w:t>
            </w:r>
            <w:r>
              <w:rPr>
                <w:rFonts w:ascii="Times New Roman" w:hAnsi="Times New Roman"/>
                <w:b/>
                <w:sz w:val="24"/>
                <w:szCs w:val="24"/>
              </w:rPr>
              <w:t>Пр</w:t>
            </w:r>
            <w:r>
              <w:rPr>
                <w:rFonts w:ascii="Times New Roman" w:hAnsi="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DC" w:rsidRDefault="000C58DC">
            <w:pPr>
              <w:spacing w:after="0" w:line="240" w:lineRule="auto"/>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Зеленый массив</w:t>
            </w:r>
          </w:p>
        </w:tc>
      </w:tr>
      <w:tr w:rsidR="000C58DC" w:rsidTr="003154CA">
        <w:tc>
          <w:tcPr>
            <w:tcW w:w="993"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p>
        </w:tc>
        <w:tc>
          <w:tcPr>
            <w:tcW w:w="3902"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rPr>
                <w:rFonts w:ascii="Times New Roman" w:hAnsi="Times New Roman"/>
                <w:b/>
                <w:sz w:val="24"/>
                <w:szCs w:val="24"/>
              </w:rPr>
            </w:pPr>
          </w:p>
        </w:tc>
        <w:tc>
          <w:tcPr>
            <w:tcW w:w="1633"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0C58DC" w:rsidRDefault="000C58DC">
            <w:pPr>
              <w:spacing w:after="0" w:line="240" w:lineRule="auto"/>
              <w:jc w:val="center"/>
              <w:rPr>
                <w:rFonts w:ascii="Times New Roman" w:hAnsi="Times New Roman"/>
                <w:sz w:val="24"/>
                <w:szCs w:val="24"/>
              </w:rPr>
            </w:pPr>
            <w:r>
              <w:rPr>
                <w:rFonts w:ascii="Times New Roman" w:hAnsi="Times New Roman"/>
                <w:sz w:val="24"/>
                <w:szCs w:val="24"/>
              </w:rPr>
              <w:t>10</w:t>
            </w:r>
          </w:p>
        </w:tc>
        <w:tc>
          <w:tcPr>
            <w:tcW w:w="1582" w:type="dxa"/>
            <w:tcBorders>
              <w:top w:val="single" w:sz="4" w:space="0" w:color="auto"/>
              <w:left w:val="single" w:sz="4" w:space="0" w:color="auto"/>
              <w:bottom w:val="single" w:sz="4" w:space="0" w:color="auto"/>
              <w:right w:val="single" w:sz="4" w:space="0" w:color="auto"/>
            </w:tcBorders>
          </w:tcPr>
          <w:p w:rsidR="000C58DC" w:rsidRDefault="000C58DC">
            <w:pPr>
              <w:spacing w:after="0" w:line="240" w:lineRule="auto"/>
              <w:jc w:val="center"/>
              <w:rPr>
                <w:rFonts w:ascii="Times New Roman" w:hAnsi="Times New Roman"/>
                <w:sz w:val="24"/>
                <w:szCs w:val="24"/>
              </w:rPr>
            </w:pPr>
          </w:p>
        </w:tc>
      </w:tr>
    </w:tbl>
    <w:p w:rsidR="000C58DC" w:rsidRDefault="000C58DC" w:rsidP="000C58DC">
      <w:pPr>
        <w:tabs>
          <w:tab w:val="left" w:pos="2628"/>
        </w:tabs>
        <w:spacing w:after="0" w:line="240" w:lineRule="auto"/>
        <w:jc w:val="both"/>
        <w:rPr>
          <w:rFonts w:ascii="Times New Roman" w:eastAsia="Calibri" w:hAnsi="Times New Roman"/>
          <w:sz w:val="24"/>
          <w:szCs w:val="24"/>
          <w:lang w:eastAsia="en-US"/>
        </w:rPr>
      </w:pP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Кружок «ПОИГРАЙ-КА»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lang w:eastAsia="ar-SA"/>
        </w:rPr>
      </w:pPr>
      <w:r>
        <w:rPr>
          <w:rFonts w:ascii="Times New Roman" w:eastAsia="Calibri" w:hAnsi="Times New Roman"/>
          <w:b/>
          <w:sz w:val="24"/>
          <w:szCs w:val="24"/>
          <w:lang w:eastAsia="en-US"/>
        </w:rPr>
        <w:t>ПОЯСНИТЕЛЬНАЯ ЗАПИСКА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Человеческая личность – это гармония мысли и движения. В настоящее время большое значение имеет формирование физически здорового, активного, гармонически развитого человека. Особое внимание нужно уделить подвижным играм, поскольку игра вызывает у детей большой эмоциональный отклик и помогает безболезненнее включиться в учебную работу.  Еще К.Д. Ушинский увидел прямую зависимость подвижности ребенка от умственной и практической деятельности его души.     Данная программа актуальна, так как участвует в решении одной из самых первоочередных задач современного образования – формирование здорового образа жизни школьников, через специально организованную двигательную активность ребенка.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Всем известно, что дети любят играть. Это стремление нужно умело использовать в интересах самих детей, развивая и воспитывая в них такие необходимые им качества, как сила, ловкость.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b/>
          <w:i/>
          <w:sz w:val="24"/>
          <w:szCs w:val="24"/>
        </w:rPr>
      </w:pPr>
      <w:r>
        <w:rPr>
          <w:rFonts w:ascii="Times New Roman" w:hAnsi="Times New Roman"/>
          <w:b/>
          <w:sz w:val="24"/>
          <w:szCs w:val="24"/>
        </w:rPr>
        <w:t xml:space="preserve">  </w:t>
      </w:r>
      <w:r>
        <w:rPr>
          <w:rFonts w:ascii="Times New Roman" w:hAnsi="Times New Roman"/>
          <w:b/>
          <w:sz w:val="24"/>
          <w:szCs w:val="24"/>
        </w:rPr>
        <w:tab/>
        <w:t xml:space="preserve"> </w:t>
      </w:r>
      <w:r>
        <w:rPr>
          <w:rFonts w:ascii="Times New Roman" w:hAnsi="Times New Roman"/>
          <w:b/>
          <w:i/>
          <w:sz w:val="24"/>
          <w:szCs w:val="24"/>
        </w:rPr>
        <w:t>Особенности учебной программы.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8"/>
        <w:jc w:val="both"/>
        <w:rPr>
          <w:rFonts w:ascii="Times New Roman" w:hAnsi="Times New Roman"/>
          <w:sz w:val="24"/>
          <w:szCs w:val="24"/>
        </w:rPr>
      </w:pPr>
      <w:r>
        <w:rPr>
          <w:rFonts w:ascii="Times New Roman" w:hAnsi="Times New Roman"/>
          <w:sz w:val="24"/>
          <w:szCs w:val="24"/>
        </w:rPr>
        <w:t xml:space="preserve">«Поиграй-ка» - кружок в летнем оздоровительном лагере.  Летний оздоровительный лагерь – это мир творчества, проявления и раскрытия каждым ребенком своих интересов, своих увлечений, своего «я». Важно заинтересовать ребенка,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8"/>
        <w:jc w:val="both"/>
        <w:rPr>
          <w:rFonts w:ascii="Times New Roman" w:hAnsi="Times New Roman"/>
          <w:sz w:val="24"/>
          <w:szCs w:val="24"/>
        </w:rPr>
      </w:pPr>
      <w:r>
        <w:rPr>
          <w:rFonts w:ascii="Times New Roman" w:hAnsi="Times New Roman"/>
          <w:sz w:val="24"/>
          <w:szCs w:val="24"/>
        </w:rPr>
        <w:t xml:space="preserve">В основу программы летней оздоровительной деятельности положены следующие принципы: </w:t>
      </w:r>
    </w:p>
    <w:p w:rsidR="000C58DC" w:rsidRDefault="000C58DC" w:rsidP="00B706E2">
      <w:pPr>
        <w:pStyle w:val="afa"/>
        <w:numPr>
          <w:ilvl w:val="0"/>
          <w:numId w:val="4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Непрерывное дополнительное образование, как механизм обеспечения полноты цельности образования в целом.</w:t>
      </w:r>
    </w:p>
    <w:p w:rsidR="000C58DC" w:rsidRDefault="000C58DC" w:rsidP="00B706E2">
      <w:pPr>
        <w:pStyle w:val="afa"/>
        <w:numPr>
          <w:ilvl w:val="0"/>
          <w:numId w:val="4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Развитие индивидуальности каждого ребенка процессе социального и профессионального самоопределения в системе внеурочной деятельности.</w:t>
      </w:r>
    </w:p>
    <w:p w:rsidR="000C58DC" w:rsidRDefault="000C58DC" w:rsidP="00B706E2">
      <w:pPr>
        <w:pStyle w:val="afa"/>
        <w:numPr>
          <w:ilvl w:val="0"/>
          <w:numId w:val="4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Единство и целостность партнёрских отношения всех субъектов дополнительного образования.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i/>
          <w:sz w:val="24"/>
          <w:szCs w:val="24"/>
        </w:rPr>
      </w:pPr>
      <w:r>
        <w:rPr>
          <w:rFonts w:ascii="Times New Roman" w:hAnsi="Times New Roman"/>
          <w:i/>
          <w:sz w:val="24"/>
          <w:szCs w:val="24"/>
        </w:rPr>
        <w:t>Количество обучающихся, по отрядам.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i/>
          <w:sz w:val="24"/>
          <w:szCs w:val="24"/>
        </w:rPr>
      </w:pPr>
      <w:r>
        <w:rPr>
          <w:rFonts w:ascii="Times New Roman" w:hAnsi="Times New Roman"/>
          <w:i/>
          <w:sz w:val="24"/>
          <w:szCs w:val="24"/>
        </w:rPr>
        <w:t>Возраст, на который рассчитана программа: 6-17лет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i/>
          <w:sz w:val="24"/>
          <w:szCs w:val="24"/>
        </w:rPr>
      </w:pPr>
      <w:r>
        <w:rPr>
          <w:rFonts w:ascii="Times New Roman" w:hAnsi="Times New Roman"/>
          <w:i/>
          <w:sz w:val="24"/>
          <w:szCs w:val="24"/>
        </w:rPr>
        <w:t>Количество учебных часов: 1 час в день, 15 дней, 15 часов</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tLeast"/>
        <w:ind w:firstLine="708"/>
        <w:rPr>
          <w:b/>
        </w:rPr>
      </w:pPr>
      <w:r>
        <w:rPr>
          <w:b/>
        </w:rPr>
        <w:t xml:space="preserve"> Цель программы:</w:t>
      </w:r>
      <w:r>
        <w:t xml:space="preserve"> Создание условий для физического развития и физического совершенствования детей, формирование личности ребёнка средствами подвижных народных игр и физкультурно – спортивной деятельности через включение их в совместную деятельность.</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rPr>
      </w:pPr>
      <w:r>
        <w:rPr>
          <w:rFonts w:ascii="Times New Roman" w:hAnsi="Times New Roman"/>
          <w:sz w:val="24"/>
          <w:szCs w:val="24"/>
        </w:rPr>
        <w:t xml:space="preserve">     Основные </w:t>
      </w:r>
      <w:r>
        <w:rPr>
          <w:rFonts w:ascii="Times New Roman" w:hAnsi="Times New Roman"/>
          <w:b/>
          <w:sz w:val="24"/>
          <w:szCs w:val="24"/>
        </w:rPr>
        <w:t>задачи</w:t>
      </w:r>
      <w:r>
        <w:rPr>
          <w:rFonts w:ascii="Times New Roman" w:hAnsi="Times New Roman"/>
          <w:sz w:val="24"/>
          <w:szCs w:val="24"/>
        </w:rPr>
        <w:t xml:space="preserve"> курса:</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jc w:val="both"/>
        <w:rPr>
          <w:rFonts w:ascii="Times New Roman" w:hAnsi="Times New Roman"/>
          <w:sz w:val="24"/>
          <w:szCs w:val="24"/>
        </w:rPr>
      </w:pPr>
      <w:r>
        <w:rPr>
          <w:rFonts w:ascii="Times New Roman" w:hAnsi="Times New Roman"/>
          <w:sz w:val="24"/>
          <w:szCs w:val="24"/>
        </w:rPr>
        <w:t>-Приобретение знаний о подвижных играх, их видах, русских народных играх, правилах проведения игр и безопасности при проведении игр, значении подвижных игр для развития двигательных качеств, физического развития, здоровья; в области физической культуры и спорта: о спортивных соревнованиях, их  видах, спортсменах, видах спорта, об элементарных правилах соревнований, спортивной этике.</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jc w:val="both"/>
        <w:rPr>
          <w:rFonts w:ascii="Times New Roman" w:hAnsi="Times New Roman"/>
          <w:sz w:val="24"/>
          <w:szCs w:val="24"/>
        </w:rPr>
      </w:pPr>
      <w:r>
        <w:rPr>
          <w:rFonts w:ascii="Times New Roman" w:hAnsi="Times New Roman"/>
          <w:sz w:val="24"/>
          <w:szCs w:val="24"/>
        </w:rPr>
        <w:t>-Повышение уровня двигательной активности, формирование кондиционных и координационных физических качеств, физическое совершенствование, проявление физических возможностей в соревновательной деятельности.</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jc w:val="both"/>
        <w:rPr>
          <w:rFonts w:ascii="Times New Roman" w:hAnsi="Times New Roman"/>
          <w:sz w:val="24"/>
          <w:szCs w:val="24"/>
        </w:rPr>
      </w:pPr>
      <w:r>
        <w:rPr>
          <w:rFonts w:ascii="Times New Roman" w:hAnsi="Times New Roman"/>
          <w:sz w:val="24"/>
          <w:szCs w:val="24"/>
        </w:rPr>
        <w:t>-Воспитание  дисциплинированности, доброжелательного отношения к товарищам, формирование коммуникативных компетенций, волевых качеств, соревновательных навыков, основанных на принципах честной борьбы.</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outlineLvl w:val="0"/>
        <w:rPr>
          <w:rFonts w:ascii="Times New Roman" w:hAnsi="Times New Roman"/>
          <w:sz w:val="24"/>
          <w:szCs w:val="24"/>
        </w:rPr>
      </w:pPr>
      <w:r>
        <w:rPr>
          <w:rFonts w:ascii="Times New Roman" w:hAnsi="Times New Roman"/>
          <w:b/>
          <w:sz w:val="24"/>
          <w:szCs w:val="24"/>
        </w:rPr>
        <w:t>Методика проведения занятий</w:t>
      </w:r>
      <w:r>
        <w:rPr>
          <w:rFonts w:ascii="Times New Roman" w:hAnsi="Times New Roman"/>
          <w:sz w:val="24"/>
          <w:szCs w:val="24"/>
        </w:rPr>
        <w:t xml:space="preserve"> направлена на личностно - ориентированное взаимодействие с ребенком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 Занятия преимущественно практические, проводятся в игровой или соревновательной форме.  Игра отражает жизненную  реальность, но одновременно подчиняет ее своим часто условным законам. </w:t>
      </w:r>
    </w:p>
    <w:p w:rsidR="000C58DC" w:rsidRDefault="000C58DC" w:rsidP="000C58DC">
      <w:pPr>
        <w:pStyle w:val="af4"/>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rPr>
          <w:i/>
          <w:sz w:val="24"/>
          <w:szCs w:val="24"/>
        </w:rPr>
      </w:pPr>
      <w:r>
        <w:rPr>
          <w:i/>
          <w:sz w:val="24"/>
          <w:szCs w:val="24"/>
        </w:rPr>
        <w:t xml:space="preserve">Место проведения занятий кружка – спортивный зал, спортивная площадка.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center"/>
        <w:rPr>
          <w:b/>
        </w:rPr>
      </w:pPr>
      <w:r>
        <w:rPr>
          <w:b/>
        </w:rPr>
        <w:t>Формирование универсальных учебных действий:</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center"/>
        <w:rPr>
          <w:b/>
        </w:rPr>
      </w:pPr>
      <w:r>
        <w:rPr>
          <w:b/>
        </w:rPr>
        <w:t>Личностные результаты кружка «Поиграй-ка»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Активно включаться в общение и взаимодействие со сверстниками на принципах уважения и доброжелательности, взаимопомощи и сопереживания;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Проявлять положительные качества личности и управлять своими эмоциями в различных (нестандартных) ситуациях и условиях;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Проявлять дисциплинированность, трудолюбие и упорство в достижении поставленных целей;</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pPr>
      <w:r>
        <w:t>Оценивать себя и свои результаты;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ind w:left="720"/>
        <w:jc w:val="center"/>
        <w:rPr>
          <w:b/>
        </w:rPr>
      </w:pPr>
      <w:r>
        <w:rPr>
          <w:b/>
        </w:rPr>
        <w:t>Метапредметные результаты кружка «Поиграй-ка»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Характеризовать действия и поступки, давать им объективную оценку;</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Общаться и взаимодействовать со сверстниками на принципах взаимоуважения и взаимопомощи, дружбы и толерантности;</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Организовывать самостоятельную деятельность с учетом требований её безопасности, сохранности инвентаря и оборудования, организации места занятий;</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ind w:left="720"/>
        <w:jc w:val="center"/>
        <w:rPr>
          <w:b/>
        </w:rPr>
      </w:pPr>
      <w:r>
        <w:rPr>
          <w:b/>
        </w:rPr>
        <w:t>Предметные  результаты кружка «Поиграй-ка»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Представлять игры как средство укрепления здоровья, физического развития и физической подготовки;</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 xml:space="preserve">Организовывать и проводить со сверстниками подвижные игры и элементы соревнований; </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ind w:left="720"/>
        <w:jc w:val="center"/>
        <w:rPr>
          <w:b/>
        </w:rPr>
      </w:pPr>
      <w:r>
        <w:rPr>
          <w:b/>
        </w:rPr>
        <w:t>Регулятивные  результаты кружка «Поиграй-ка»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Использование речи для регуляции своего действия;</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Адекватное восприятие предложений учителей, товарищей по исправлению допущенных ошибок;</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center"/>
        <w:rPr>
          <w:b/>
        </w:rPr>
      </w:pPr>
      <w:r>
        <w:rPr>
          <w:b/>
        </w:rPr>
        <w:t>Коммуникативные результаты кружка «Поиграй-ка»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Работать в группе, учитывать мнения партнеров, отличные от собственных;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Ставить вопросы;</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Обращаться за помощью;</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Предлагать помощь и сотрудничество;</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Слушать собеседника;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Осуществлять взаимный контроль;</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pPr>
      <w:r>
        <w:t>Адекватно оценивать собственное поведение и поведение окружающих.</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ind w:left="720"/>
        <w:jc w:val="center"/>
        <w:rPr>
          <w:b/>
        </w:rPr>
      </w:pPr>
      <w:r>
        <w:rPr>
          <w:b/>
        </w:rPr>
        <w:t>Учебно - тематический план.</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5320"/>
        <w:gridCol w:w="2618"/>
      </w:tblGrid>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Темы</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Количество часов.</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на развитие внимания</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2</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на развитие быстроты</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3</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на развитие выносливости</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4</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на развитие внимания, сообразительности, творческого воображения</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5</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на развитие ловкости, координации движения</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2</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6</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с мячом</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2</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7</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Игры с элементами баскетбола</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8</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 xml:space="preserve">Игры эстафеты </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2</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9</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Народные игры</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3</w:t>
            </w:r>
          </w:p>
        </w:tc>
      </w:tr>
      <w:tr w:rsidR="000C58DC" w:rsidTr="000C58DC">
        <w:tc>
          <w:tcPr>
            <w:tcW w:w="992"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10</w:t>
            </w:r>
          </w:p>
        </w:tc>
        <w:tc>
          <w:tcPr>
            <w:tcW w:w="5320"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Подведение итогов года</w:t>
            </w:r>
          </w:p>
        </w:tc>
        <w:tc>
          <w:tcPr>
            <w:tcW w:w="2618" w:type="dxa"/>
            <w:tcBorders>
              <w:top w:val="single" w:sz="4" w:space="0" w:color="000000"/>
              <w:left w:val="single" w:sz="4" w:space="0" w:color="000000"/>
              <w:bottom w:val="single" w:sz="4" w:space="0" w:color="000000"/>
              <w:right w:val="single" w:sz="4" w:space="0" w:color="000000"/>
            </w:tcBorders>
            <w:hideMark/>
          </w:tcPr>
          <w:p w:rsidR="000C58DC" w:rsidRDefault="000C58DC">
            <w:pPr>
              <w:pStyle w:val="a6"/>
              <w:spacing w:before="0" w:beforeAutospacing="0" w:after="0" w:afterAutospacing="0" w:line="240" w:lineRule="atLeast"/>
              <w:jc w:val="center"/>
              <w:rPr>
                <w:rFonts w:eastAsia="Calibri"/>
              </w:rPr>
            </w:pPr>
            <w:r>
              <w:rPr>
                <w:rFonts w:eastAsia="Calibri"/>
              </w:rPr>
              <w:t>1</w:t>
            </w:r>
          </w:p>
        </w:tc>
      </w:tr>
    </w:tbl>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rPr>
      </w:pPr>
      <w:r>
        <w:rPr>
          <w:rFonts w:ascii="Times New Roman" w:hAnsi="Times New Roman"/>
          <w:b/>
          <w:sz w:val="24"/>
          <w:szCs w:val="24"/>
        </w:rPr>
        <w:t>Содержание программы кружка «Поиграй-ка»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Игры на развитие внимания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«У ребят порядок строгий!», «Светофор», «Угадай по голосу», «Внимание начинаем!».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Игры на развитие быстроты, ловкости, координации движения, выносливости</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b/>
          <w:sz w:val="24"/>
          <w:szCs w:val="24"/>
          <w:lang w:bidi="he-IL"/>
        </w:rPr>
        <w:t>Игры с бегом на скорость:</w:t>
      </w:r>
      <w:r>
        <w:rPr>
          <w:rFonts w:ascii="Times New Roman" w:hAnsi="Times New Roman"/>
          <w:sz w:val="24"/>
          <w:szCs w:val="24"/>
          <w:lang w:bidi="he-IL"/>
        </w:rPr>
        <w:t xml:space="preserve"> «Два мороза»,  «Салки с мячом», «Гуси-лебеди», «Колдуны», «Белые медведи», «Пустое место», «Третий лишний».  </w:t>
      </w:r>
      <w:r>
        <w:rPr>
          <w:rFonts w:ascii="Times New Roman" w:hAnsi="Times New Roman"/>
          <w:b/>
          <w:sz w:val="24"/>
          <w:szCs w:val="24"/>
          <w:lang w:bidi="he-IL"/>
        </w:rPr>
        <w:t>Игры с прыжками:</w:t>
      </w:r>
      <w:r>
        <w:rPr>
          <w:rFonts w:ascii="Times New Roman" w:hAnsi="Times New Roman"/>
          <w:sz w:val="24"/>
          <w:szCs w:val="24"/>
          <w:lang w:bidi="he-IL"/>
        </w:rPr>
        <w:t xml:space="preserve"> «Попрыгунчики- воробышки», «Волк во рву», «Удочка», «Лиса и куры». Игры для развития ловкости: «Коршун, наседка и цыплята», «Лишний на прогулке», «Охотники и утки», «Дни недели». </w:t>
      </w:r>
      <w:r>
        <w:rPr>
          <w:rFonts w:ascii="Times New Roman" w:hAnsi="Times New Roman"/>
          <w:b/>
          <w:sz w:val="24"/>
          <w:szCs w:val="24"/>
          <w:lang w:bidi="he-IL"/>
        </w:rPr>
        <w:t>Игры,</w:t>
      </w:r>
      <w:r>
        <w:rPr>
          <w:rFonts w:ascii="Times New Roman" w:hAnsi="Times New Roman"/>
          <w:sz w:val="24"/>
          <w:szCs w:val="24"/>
          <w:lang w:bidi="he-IL"/>
        </w:rPr>
        <w:t xml:space="preserve"> </w:t>
      </w:r>
      <w:r>
        <w:rPr>
          <w:rFonts w:ascii="Times New Roman" w:hAnsi="Times New Roman"/>
          <w:b/>
          <w:sz w:val="24"/>
          <w:szCs w:val="24"/>
          <w:lang w:bidi="he-IL"/>
        </w:rPr>
        <w:t>развивающие  быстроту реакции:</w:t>
      </w:r>
      <w:r>
        <w:rPr>
          <w:rFonts w:ascii="Times New Roman" w:hAnsi="Times New Roman"/>
          <w:sz w:val="24"/>
          <w:szCs w:val="24"/>
          <w:lang w:bidi="he-IL"/>
        </w:rPr>
        <w:t xml:space="preserve"> «Падающая палка», «Пол, нос, потолок». Знакомство с правилами игры, игра, подведение итогов игры, определение победителей.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Игры на развитие внимания, сообразительности, творческого воображения</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«Красная шапочка», «У кого длинный хвост?»</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Игры с мячом</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4"/>
          <w:szCs w:val="24"/>
        </w:rPr>
      </w:pPr>
      <w:r>
        <w:rPr>
          <w:rFonts w:ascii="Times New Roman" w:hAnsi="Times New Roman"/>
          <w:sz w:val="24"/>
          <w:szCs w:val="24"/>
        </w:rPr>
        <w:t>«Воротца», «Невод», «Зевака».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Игры с элементами баскетбола</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sz w:val="24"/>
          <w:szCs w:val="24"/>
          <w:u w:val="single"/>
        </w:rPr>
      </w:pPr>
      <w:r>
        <w:rPr>
          <w:rFonts w:ascii="Times New Roman" w:hAnsi="Times New Roman"/>
          <w:sz w:val="24"/>
          <w:szCs w:val="24"/>
        </w:rPr>
        <w:t xml:space="preserve">«Мяч в стенку», «Метко в цель».                 </w:t>
      </w:r>
      <w:r>
        <w:rPr>
          <w:rFonts w:ascii="Times New Roman" w:hAnsi="Times New Roman"/>
          <w:b/>
          <w:sz w:val="24"/>
          <w:szCs w:val="24"/>
          <w:u w:val="single"/>
        </w:rPr>
        <w:t xml:space="preserve">Игры эстафеты </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Народные игры</w:t>
      </w:r>
    </w:p>
    <w:p w:rsidR="000C58DC" w:rsidRDefault="000C58DC" w:rsidP="000C58DC">
      <w:pPr>
        <w:pStyle w:val="a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927"/>
        <w:jc w:val="both"/>
        <w:rPr>
          <w:rFonts w:ascii="Times New Roman" w:hAnsi="Times New Roman"/>
          <w:sz w:val="24"/>
          <w:szCs w:val="24"/>
          <w:lang w:bidi="he-IL"/>
        </w:rPr>
      </w:pPr>
      <w:r>
        <w:rPr>
          <w:rFonts w:ascii="Times New Roman" w:hAnsi="Times New Roman"/>
          <w:sz w:val="24"/>
          <w:szCs w:val="24"/>
          <w:lang w:bidi="he-IL"/>
        </w:rPr>
        <w:t xml:space="preserve">Подвижная игра. Правила игры. Считалка. Разучивание считалок. </w:t>
      </w:r>
      <w:r>
        <w:rPr>
          <w:rFonts w:ascii="Times New Roman" w:hAnsi="Times New Roman"/>
          <w:b/>
          <w:sz w:val="24"/>
          <w:szCs w:val="24"/>
          <w:lang w:bidi="he-IL"/>
        </w:rPr>
        <w:t>Русские народные игры:</w:t>
      </w:r>
      <w:r>
        <w:rPr>
          <w:rFonts w:ascii="Times New Roman" w:hAnsi="Times New Roman"/>
          <w:sz w:val="24"/>
          <w:szCs w:val="24"/>
          <w:lang w:bidi="he-IL"/>
        </w:rPr>
        <w:t xml:space="preserve"> «У медведя на бору»,  «Филин и пташка», «Горелки»,  «Кот и мышь», «Лапта», «Салки», «Краски». Знакомство с правилами игры, выбор водящего, игра, подведение итогов игры, определение победителей.</w:t>
      </w:r>
    </w:p>
    <w:p w:rsidR="000C58DC" w:rsidRDefault="000C58DC" w:rsidP="000C58D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b/>
          <w:sz w:val="24"/>
          <w:szCs w:val="24"/>
          <w:u w:val="single"/>
        </w:rPr>
      </w:pPr>
      <w:r>
        <w:rPr>
          <w:rFonts w:ascii="Times New Roman" w:hAnsi="Times New Roman"/>
          <w:b/>
          <w:sz w:val="24"/>
          <w:szCs w:val="24"/>
          <w:u w:val="single"/>
        </w:rPr>
        <w:t>Подведение итогов года</w:t>
      </w:r>
    </w:p>
    <w:p w:rsidR="000C58DC" w:rsidRDefault="000C58DC" w:rsidP="000C58DC">
      <w:pPr>
        <w:pStyle w:val="a6"/>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b/>
          <w:u w:val="single"/>
        </w:rPr>
      </w:pPr>
      <w:r>
        <w:rPr>
          <w:b/>
          <w:u w:val="single"/>
        </w:rPr>
        <w:t>КРУЖОК «Робототехника»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Пояснительная записка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Современный уровень развития науки и техники способствуют тому, что человек нуждается в больших знаниях и умениях. Для их получения требуется новые области знаний на тех этапах, на которых ранее это было невозможно. В нашем очень быстро развивающемся мире робототехника играет огромнейшую роль. Сегодня существует масса роботов, начиная с тех, которые производят в обычной промышленности, для выполнения различных механических задач, поисково-спасательных роботов, которые спасают жизни людей, ползая под обломками разрушенных строений, до межпланетарных роботов-исследователей, которые зондируют просторы бесконечного космоса. Вполне логичным можно считать тот факт, что некоторые роботы стали активно применяться в образовательном процессе.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Они были разработаны на основе конструктора Lego и новейших технологий в области робототехники и получили название — Lego-роботы. Lego-робот представляет собой конструктор, который помогает в курсе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технологии средней школы понять основы робототехники, в курсе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информатики – наглядно реализовать сложные алгоритмы, реализовать свои знания в механике и механических передач, принципов их работы, основы физики, элементы математической логики, основы автоматического управления и ряда других дисциплин технологического уровня. Используя Lego-роботы на уроках, дети учатся основам работы с компьютерными программами и алгоритмами, создают "умных" роботов, например робота Lego Mindstorms NXT.</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В микрокомпьютере NXT можно как самим создавать программы, таки использовать программное обеспечение. Программное обеспечение Lego Mindstorms NXT дает возможность программировать роботов NXT при помощи USB-кабеля или Bluetooth соединения. Помимо этого, благодаря Bluetooth можно управлять роботом с помощью мобильного телефона.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Данная программа представляет собой среду визуального (графического) программирования. Программное обеспечение LEGO</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MINDSTORMS NXT имеет очень понятный, интуитивный интерфейс, который основан на иконках. Для того чтобы создать программу, требуется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нарисовать последовательность иконок, которые показывают то или иное действие. Данное программное обеспечение позволяет и учителям, 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ученикам легко ориентироваться в программной среде, которое имеет структуру «низкий - высокий», что позволяет программировать на всех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уровнях, от новичка до эксперта. Это делает программное обеспечение подходящим как 8-летним детям, так и студентам ВУЗов.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Для учащихся младших классов, Lego Mindstorms NXT, при собирании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разнообразных элементов в цельную конструкцию, помогает развивать у</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детей креативное мышление, фантазию, воображение и моторику. Для учащихся средней школы конструктор Lego представляет большие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возможности для поисковой и экспериментально-исследовательской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деятельности, благодаря его технологии, а именно: разнообразие деталей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(большое количество деталей – кирпичики, кубики, овальные формы,</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столбики, колеса, панели, горки и т. д.), своеобразие креплений (крепление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происходит почти без физических усилий, но достаточно прочно). Для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учащихся старших классов способствует к созданию собственных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проектов, не похожих на другие.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Занятия робототехникой дают возможность организовать индивидуально-проектную и научно-исследовательскую деятельность учащихся. Элементы игры, которые, несомненно, присутствуют в первоначальном знакомстве и мотивируют ребенка, очень естественно</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подводят его к познанию сложных фундаментальных основ взрослого конструирования и программирования. Таким образом, несмотря на использование в робототехническом оборудовании конструктора Lego, данное учебное оборудование позволяет реализовывать достаточно серьезные проекты.</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Таким образом, организация занятий с использованием учебного оборудования Lego Mindstorms NXT является высокоэффективным средством обучения и воспитания учащихся, поддерживающим инновационные процессы в школе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Цели и задачи программы</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Целью данной программы является обучение учеников основам</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робототехники, программирования с ориентацией их на получение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программистских специальностей в колледжах, вузах.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Данная программа основана на принципах интеграции теоретического</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обучения с процессами практической, исследовательской, самостоятельной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научной деятельности воспитанников и технико-технологического</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конструирования.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b/>
          <w:bCs/>
          <w:color w:val="000000"/>
          <w:sz w:val="24"/>
          <w:szCs w:val="24"/>
        </w:rPr>
        <w:t>В данном курсе ставятся следующие задачи: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Развивать творческие способности и логическое мышление детей.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Формирование творческой личности с установкой на активное самообразование.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Ранняя ориентация на инновационные технологии и методы организация практической деятельности в сферах общей кибернетики и роботостроения.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Формирование навыков современного организационно-экономического мышления, обеспечивающих социальную адаптацию.</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Приобретение навыков коллективного и конкурентного труда.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Организация разработок технико-технологических проектов.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Способствовать формированию умения достаточно самостоятельно решать технические задачи в процессе конструирования моделей (планирование предстоящих действий, самоконтроль, умение применять полученные знания, приемы и опыт в конструировании и т. д.).</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Стимулировать смекалку детей, находчивость, изобретательность 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устойчивый интерес к поисковой творческой деятельности. Помощь в формировании инженерно-технического корпуса специалистов, обладающих современным инженерным мышлением, способных в будущем решать сложнейшие задачи в высокотехнологичных отраслях экономики страны, развитие творческих способностей и формирование раннего профессионального самоопределения подростков в процессе конструирования, моделирования и проектирования.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ОЖИДАЕМЫЕ РЕЗУЛЬТАТЫ ОБУЧЕНИЯ УЧАЩИХСЯ</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Учащиеся, войдя в занимательный мир роботов, погружаются в сложную среду информационных технологий, позволяющих роботам выполнять широчайший круг функций. Данный курс призван решить следующие образовательные и развивающие задачи.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Учащиеся должны знать</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правила техники безопасной работы с механическими устройствами;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основные компоненты роботизированных программно-управляемых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устройств;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конструктивные особенности различных моделей, сооружений 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механизмов;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компьютерную среду визуального программирования роботов;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компьютерную среду визуального 3D моделирования Lego Digital</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Designer;</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виды подвижных и неподвижных соединений в конструкторе;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основные приемы конструирования роботов и управляемых устройств;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b/>
          <w:bCs/>
          <w:color w:val="000000"/>
          <w:sz w:val="24"/>
          <w:szCs w:val="24"/>
        </w:rPr>
        <w:t>Учащиеся должны уметь</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демонстрировать технические возможности роботов;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конструктивные особенности различных роботов;</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самостоятельно решать технические задачи в процессе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конструирования роботов (планирование предстоящих действий,</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самоконтроль, применять полученные знания, приемы и опыт</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конструирования с использованием специальных элементов, и других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объектов и т.д.);</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создавать реально действующие модели роботов при помощи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специальных элементов по разработанной схеме, по собственному</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замыслу;</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создавать программы на компьютере для различных</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роботизированных устройств, корректировать программы при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необходимости;</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работать с литературой, с журналами, с каталогами, в Интернете</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(изучать и обрабатывать информацию);</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создавать действующие модели роботов на основе конструктора</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Lego Mindstorms.</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Планирование к</w:t>
      </w:r>
      <w:r w:rsidR="00B261C0">
        <w:rPr>
          <w:rFonts w:ascii="Times New Roman" w:hAnsi="Times New Roman"/>
          <w:b/>
          <w:bCs/>
          <w:color w:val="000000"/>
          <w:sz w:val="24"/>
          <w:szCs w:val="24"/>
        </w:rPr>
        <w:t>ружка</w:t>
      </w:r>
      <w:r>
        <w:rPr>
          <w:rFonts w:ascii="Times New Roman" w:hAnsi="Times New Roman"/>
          <w:b/>
          <w:bCs/>
          <w:color w:val="000000"/>
          <w:sz w:val="24"/>
          <w:szCs w:val="24"/>
        </w:rPr>
        <w:t xml:space="preserve"> «</w:t>
      </w:r>
      <w:r w:rsidR="00B261C0">
        <w:rPr>
          <w:rFonts w:ascii="Times New Roman" w:hAnsi="Times New Roman"/>
          <w:b/>
          <w:bCs/>
          <w:color w:val="000000"/>
          <w:sz w:val="24"/>
          <w:szCs w:val="24"/>
        </w:rPr>
        <w:t>Робототехника</w:t>
      </w:r>
      <w:r>
        <w:rPr>
          <w:rFonts w:ascii="Times New Roman" w:hAnsi="Times New Roman"/>
          <w:b/>
          <w:bCs/>
          <w:color w:val="000000"/>
          <w:sz w:val="24"/>
          <w:szCs w:val="24"/>
        </w:rPr>
        <w:t>»</w:t>
      </w:r>
    </w:p>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p>
    <w:tbl>
      <w:tblPr>
        <w:tblW w:w="9187" w:type="dxa"/>
        <w:tblCellMar>
          <w:top w:w="105" w:type="dxa"/>
          <w:left w:w="105" w:type="dxa"/>
          <w:bottom w:w="105" w:type="dxa"/>
          <w:right w:w="105" w:type="dxa"/>
        </w:tblCellMar>
        <w:tblLook w:val="04A0" w:firstRow="1" w:lastRow="0" w:firstColumn="1" w:lastColumn="0" w:noHBand="0" w:noVBand="1"/>
      </w:tblPr>
      <w:tblGrid>
        <w:gridCol w:w="878"/>
        <w:gridCol w:w="6892"/>
        <w:gridCol w:w="1417"/>
      </w:tblGrid>
      <w:tr w:rsidR="000C58DC" w:rsidTr="000C58DC">
        <w:trPr>
          <w:trHeight w:val="542"/>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День</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Мероприятие</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Кол- во часов</w:t>
            </w:r>
          </w:p>
        </w:tc>
      </w:tr>
      <w:tr w:rsidR="000C58DC" w:rsidTr="000C58DC">
        <w:trPr>
          <w:trHeight w:val="1613"/>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Основы конструирования.</w:t>
            </w:r>
          </w:p>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Оборудование кабинета и рабочих мест учащихся. Инструктаж по ТБ.</w:t>
            </w:r>
          </w:p>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Наборы конструктора Lego.</w:t>
            </w:r>
          </w:p>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Программирование робота с использованием главного меню NXT. Основные правила сборки.</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405"/>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2</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Сборка робота «Пятиминутка»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821"/>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3</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основного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C58DC" w:rsidRDefault="000C58DC">
            <w:pPr>
              <w:spacing w:after="0" w:line="240" w:lineRule="auto"/>
              <w:jc w:val="center"/>
              <w:rPr>
                <w:rFonts w:ascii="Times New Roman" w:hAnsi="Times New Roman"/>
                <w:color w:val="000000"/>
                <w:sz w:val="24"/>
                <w:szCs w:val="24"/>
              </w:rPr>
            </w:pPr>
          </w:p>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528"/>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4</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основного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C58DC" w:rsidRDefault="000C58DC">
            <w:pPr>
              <w:spacing w:after="0" w:line="240" w:lineRule="auto"/>
              <w:jc w:val="center"/>
              <w:rPr>
                <w:rFonts w:ascii="Times New Roman" w:hAnsi="Times New Roman"/>
                <w:color w:val="000000"/>
                <w:sz w:val="24"/>
                <w:szCs w:val="24"/>
              </w:rPr>
            </w:pPr>
          </w:p>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542"/>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5</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Программирование микрокомпьютера NXT.</w:t>
            </w:r>
          </w:p>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Использование датчиков.</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0C58DC" w:rsidTr="000C58DC">
        <w:trPr>
          <w:trHeight w:val="542"/>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Дистанционное управление роботом. Разработка программы дистанционного управления роботом.</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806"/>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2</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дополнительного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806"/>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3</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дополнительного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C58DC" w:rsidRDefault="000C58DC">
            <w:pPr>
              <w:spacing w:after="0" w:line="240" w:lineRule="auto"/>
              <w:jc w:val="center"/>
              <w:rPr>
                <w:rFonts w:ascii="Times New Roman" w:hAnsi="Times New Roman"/>
                <w:color w:val="000000"/>
                <w:sz w:val="24"/>
                <w:szCs w:val="24"/>
              </w:rPr>
            </w:pPr>
          </w:p>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806"/>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4</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дополнительного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C58DC" w:rsidRDefault="000C58DC">
            <w:pPr>
              <w:spacing w:after="0" w:line="240" w:lineRule="auto"/>
              <w:jc w:val="center"/>
              <w:rPr>
                <w:rFonts w:ascii="Times New Roman" w:hAnsi="Times New Roman"/>
                <w:color w:val="000000"/>
                <w:sz w:val="24"/>
                <w:szCs w:val="24"/>
              </w:rPr>
            </w:pPr>
          </w:p>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821"/>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5</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Сборка и моделирование машины по предложенным схемам из набора Lego. Модель робота из дополнительного набора.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C58DC" w:rsidRDefault="000C58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p w:rsidR="000C58DC" w:rsidRDefault="000C58DC">
            <w:pPr>
              <w:spacing w:after="0" w:line="240" w:lineRule="auto"/>
              <w:jc w:val="center"/>
              <w:rPr>
                <w:rFonts w:ascii="Times New Roman" w:hAnsi="Times New Roman"/>
                <w:color w:val="000000"/>
                <w:sz w:val="24"/>
                <w:szCs w:val="24"/>
              </w:rPr>
            </w:pPr>
          </w:p>
        </w:tc>
      </w:tr>
      <w:tr w:rsidR="000C58DC" w:rsidTr="000C58DC">
        <w:trPr>
          <w:trHeight w:val="528"/>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Разработка собственного проекта робота помощника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542"/>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2</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Разработка собственного проекта робота помощника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301"/>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3</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Разработка собственного проекта робота помощника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542"/>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4</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Разработка собственного проекта робота помощника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b/>
                <w:bCs/>
                <w:color w:val="000000"/>
                <w:sz w:val="24"/>
                <w:szCs w:val="24"/>
              </w:rPr>
              <w:t>1</w:t>
            </w:r>
          </w:p>
        </w:tc>
      </w:tr>
      <w:tr w:rsidR="000C58DC" w:rsidTr="000C58DC">
        <w:trPr>
          <w:trHeight w:val="286"/>
        </w:trPr>
        <w:tc>
          <w:tcPr>
            <w:tcW w:w="8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5</w:t>
            </w:r>
          </w:p>
        </w:tc>
        <w:tc>
          <w:tcPr>
            <w:tcW w:w="68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rPr>
                <w:rFonts w:ascii="Times New Roman" w:hAnsi="Times New Roman"/>
                <w:color w:val="000000"/>
                <w:sz w:val="24"/>
                <w:szCs w:val="24"/>
              </w:rPr>
            </w:pPr>
            <w:r>
              <w:rPr>
                <w:rFonts w:ascii="Times New Roman" w:hAnsi="Times New Roman"/>
                <w:color w:val="000000"/>
                <w:sz w:val="24"/>
                <w:szCs w:val="24"/>
              </w:rPr>
              <w:t>Разработка собственного проекта робота помощника</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C58DC" w:rsidRDefault="000C58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bl>
    <w:p w:rsidR="000C58DC" w:rsidRDefault="000C58DC" w:rsidP="000C58DC">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rPr>
      </w:pPr>
    </w:p>
    <w:p w:rsidR="006076BA" w:rsidRDefault="006076BA"/>
    <w:sectPr w:rsidR="006076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11D" w:rsidRDefault="008F411D" w:rsidP="00091E82">
      <w:pPr>
        <w:spacing w:after="0" w:line="240" w:lineRule="auto"/>
      </w:pPr>
      <w:r>
        <w:separator/>
      </w:r>
    </w:p>
  </w:endnote>
  <w:endnote w:type="continuationSeparator" w:id="0">
    <w:p w:rsidR="008F411D" w:rsidRDefault="008F411D" w:rsidP="00091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T Astra Serif">
    <w:altName w:val="Cambria"/>
    <w:charset w:val="00"/>
    <w:family w:val="roman"/>
    <w:pitch w:val="variable"/>
  </w:font>
  <w:font w:name="Trebuchet MS">
    <w:panose1 w:val="020B0603020202020204"/>
    <w:charset w:val="CC"/>
    <w:family w:val="swiss"/>
    <w:pitch w:val="variable"/>
    <w:sig w:usb0="00000687" w:usb1="00000000" w:usb2="00000000" w:usb3="00000000" w:csb0="0000009F" w:csb1="00000000"/>
  </w:font>
  <w:font w:name="TimesNewRomanPSM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515790"/>
      <w:docPartObj>
        <w:docPartGallery w:val="Page Numbers (Bottom of Page)"/>
        <w:docPartUnique/>
      </w:docPartObj>
    </w:sdtPr>
    <w:sdtEndPr/>
    <w:sdtContent>
      <w:p w:rsidR="003C1126" w:rsidRDefault="003C1126">
        <w:pPr>
          <w:pStyle w:val="ab"/>
          <w:jc w:val="right"/>
        </w:pPr>
        <w:r>
          <w:fldChar w:fldCharType="begin"/>
        </w:r>
        <w:r>
          <w:instrText>PAGE   \* MERGEFORMAT</w:instrText>
        </w:r>
        <w:r>
          <w:fldChar w:fldCharType="separate"/>
        </w:r>
        <w:r>
          <w:rPr>
            <w:noProof/>
          </w:rPr>
          <w:t>100</w:t>
        </w:r>
        <w:r>
          <w:fldChar w:fldCharType="end"/>
        </w:r>
      </w:p>
    </w:sdtContent>
  </w:sdt>
  <w:p w:rsidR="003C1126" w:rsidRDefault="003C112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126" w:rsidRDefault="003C1126">
    <w:pPr>
      <w:pStyle w:val="ab"/>
    </w:pPr>
    <w:r>
      <w:fldChar w:fldCharType="begin"/>
    </w:r>
    <w:r>
      <w:instrText xml:space="preserve"> PAGE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11D" w:rsidRDefault="008F411D" w:rsidP="00091E82">
      <w:pPr>
        <w:spacing w:after="0" w:line="240" w:lineRule="auto"/>
      </w:pPr>
      <w:r>
        <w:separator/>
      </w:r>
    </w:p>
  </w:footnote>
  <w:footnote w:type="continuationSeparator" w:id="0">
    <w:p w:rsidR="008F411D" w:rsidRDefault="008F411D" w:rsidP="00091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23035B0"/>
    <w:lvl w:ilvl="0">
      <w:start w:val="1"/>
      <w:numFmt w:val="decimal"/>
      <w:pStyle w:val="a"/>
      <w:lvlText w:val="%1."/>
      <w:lvlJc w:val="left"/>
      <w:pPr>
        <w:tabs>
          <w:tab w:val="num" w:pos="928"/>
        </w:tabs>
        <w:ind w:left="928" w:hanging="360"/>
      </w:pPr>
    </w:lvl>
  </w:abstractNum>
  <w:abstractNum w:abstractNumId="1" w15:restartNumberingAfterBreak="0">
    <w:nsid w:val="00000002"/>
    <w:multiLevelType w:val="multilevel"/>
    <w:tmpl w:val="00000002"/>
    <w:name w:val="WWNum7"/>
    <w:lvl w:ilvl="0">
      <w:start w:val="1"/>
      <w:numFmt w:val="bullet"/>
      <w:lvlText w:val=""/>
      <w:lvlJc w:val="left"/>
      <w:pPr>
        <w:tabs>
          <w:tab w:val="num" w:pos="0"/>
        </w:tabs>
        <w:ind w:left="1495" w:hanging="360"/>
      </w:pPr>
      <w:rPr>
        <w:rFonts w:ascii="Symbol" w:hAnsi="Symbol"/>
      </w:rPr>
    </w:lvl>
    <w:lvl w:ilvl="1">
      <w:start w:val="1"/>
      <w:numFmt w:val="bullet"/>
      <w:lvlText w:val="o"/>
      <w:lvlJc w:val="left"/>
      <w:pPr>
        <w:tabs>
          <w:tab w:val="num" w:pos="0"/>
        </w:tabs>
        <w:ind w:left="2215" w:hanging="360"/>
      </w:pPr>
      <w:rPr>
        <w:rFonts w:ascii="Courier New" w:hAnsi="Courier New"/>
      </w:rPr>
    </w:lvl>
    <w:lvl w:ilvl="2">
      <w:start w:val="1"/>
      <w:numFmt w:val="bullet"/>
      <w:lvlText w:val=""/>
      <w:lvlJc w:val="left"/>
      <w:pPr>
        <w:tabs>
          <w:tab w:val="num" w:pos="0"/>
        </w:tabs>
        <w:ind w:left="2935" w:hanging="360"/>
      </w:pPr>
      <w:rPr>
        <w:rFonts w:ascii="Wingdings" w:hAnsi="Wingdings"/>
      </w:rPr>
    </w:lvl>
    <w:lvl w:ilvl="3">
      <w:start w:val="1"/>
      <w:numFmt w:val="bullet"/>
      <w:lvlText w:val=""/>
      <w:lvlJc w:val="left"/>
      <w:pPr>
        <w:tabs>
          <w:tab w:val="num" w:pos="0"/>
        </w:tabs>
        <w:ind w:left="3655" w:hanging="360"/>
      </w:pPr>
      <w:rPr>
        <w:rFonts w:ascii="Symbol" w:hAnsi="Symbol"/>
      </w:rPr>
    </w:lvl>
    <w:lvl w:ilvl="4">
      <w:start w:val="1"/>
      <w:numFmt w:val="bullet"/>
      <w:lvlText w:val="o"/>
      <w:lvlJc w:val="left"/>
      <w:pPr>
        <w:tabs>
          <w:tab w:val="num" w:pos="0"/>
        </w:tabs>
        <w:ind w:left="4375" w:hanging="360"/>
      </w:pPr>
      <w:rPr>
        <w:rFonts w:ascii="Courier New" w:hAnsi="Courier New"/>
      </w:rPr>
    </w:lvl>
    <w:lvl w:ilvl="5">
      <w:start w:val="1"/>
      <w:numFmt w:val="bullet"/>
      <w:lvlText w:val=""/>
      <w:lvlJc w:val="left"/>
      <w:pPr>
        <w:tabs>
          <w:tab w:val="num" w:pos="0"/>
        </w:tabs>
        <w:ind w:left="5095" w:hanging="360"/>
      </w:pPr>
      <w:rPr>
        <w:rFonts w:ascii="Wingdings" w:hAnsi="Wingdings"/>
      </w:rPr>
    </w:lvl>
    <w:lvl w:ilvl="6">
      <w:start w:val="1"/>
      <w:numFmt w:val="bullet"/>
      <w:lvlText w:val=""/>
      <w:lvlJc w:val="left"/>
      <w:pPr>
        <w:tabs>
          <w:tab w:val="num" w:pos="0"/>
        </w:tabs>
        <w:ind w:left="5815" w:hanging="360"/>
      </w:pPr>
      <w:rPr>
        <w:rFonts w:ascii="Symbol" w:hAnsi="Symbol"/>
      </w:rPr>
    </w:lvl>
    <w:lvl w:ilvl="7">
      <w:start w:val="1"/>
      <w:numFmt w:val="bullet"/>
      <w:lvlText w:val="o"/>
      <w:lvlJc w:val="left"/>
      <w:pPr>
        <w:tabs>
          <w:tab w:val="num" w:pos="0"/>
        </w:tabs>
        <w:ind w:left="6535" w:hanging="360"/>
      </w:pPr>
      <w:rPr>
        <w:rFonts w:ascii="Courier New" w:hAnsi="Courier New"/>
      </w:rPr>
    </w:lvl>
    <w:lvl w:ilvl="8">
      <w:start w:val="1"/>
      <w:numFmt w:val="bullet"/>
      <w:lvlText w:val=""/>
      <w:lvlJc w:val="left"/>
      <w:pPr>
        <w:tabs>
          <w:tab w:val="num" w:pos="0"/>
        </w:tabs>
        <w:ind w:left="7255" w:hanging="360"/>
      </w:pPr>
      <w:rPr>
        <w:rFonts w:ascii="Wingdings" w:hAnsi="Wingdings"/>
      </w:rPr>
    </w:lvl>
  </w:abstractNum>
  <w:abstractNum w:abstractNumId="2" w15:restartNumberingAfterBreak="0">
    <w:nsid w:val="00000003"/>
    <w:multiLevelType w:val="multilevel"/>
    <w:tmpl w:val="00000003"/>
    <w:name w:val="WWNum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3" w15:restartNumberingAfterBreak="0">
    <w:nsid w:val="00000004"/>
    <w:multiLevelType w:val="multilevel"/>
    <w:tmpl w:val="00000004"/>
    <w:name w:val="WWNum9"/>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894" w:hanging="360"/>
      </w:pPr>
      <w:rPr>
        <w:rFonts w:cs="Times New Roman"/>
      </w:rPr>
    </w:lvl>
    <w:lvl w:ilvl="2">
      <w:start w:val="1"/>
      <w:numFmt w:val="lowerRoman"/>
      <w:lvlText w:val="%2.%3."/>
      <w:lvlJc w:val="right"/>
      <w:pPr>
        <w:tabs>
          <w:tab w:val="num" w:pos="0"/>
        </w:tabs>
        <w:ind w:left="2614" w:hanging="180"/>
      </w:pPr>
      <w:rPr>
        <w:rFonts w:cs="Times New Roman"/>
      </w:rPr>
    </w:lvl>
    <w:lvl w:ilvl="3">
      <w:start w:val="1"/>
      <w:numFmt w:val="decimal"/>
      <w:lvlText w:val="%2.%3.%4."/>
      <w:lvlJc w:val="left"/>
      <w:pPr>
        <w:tabs>
          <w:tab w:val="num" w:pos="0"/>
        </w:tabs>
        <w:ind w:left="3334" w:hanging="360"/>
      </w:pPr>
      <w:rPr>
        <w:rFonts w:cs="Times New Roman"/>
      </w:rPr>
    </w:lvl>
    <w:lvl w:ilvl="4">
      <w:start w:val="1"/>
      <w:numFmt w:val="lowerLetter"/>
      <w:lvlText w:val="%2.%3.%4.%5."/>
      <w:lvlJc w:val="left"/>
      <w:pPr>
        <w:tabs>
          <w:tab w:val="num" w:pos="0"/>
        </w:tabs>
        <w:ind w:left="4054" w:hanging="360"/>
      </w:pPr>
      <w:rPr>
        <w:rFonts w:cs="Times New Roman"/>
      </w:rPr>
    </w:lvl>
    <w:lvl w:ilvl="5">
      <w:start w:val="1"/>
      <w:numFmt w:val="lowerRoman"/>
      <w:lvlText w:val="%2.%3.%4.%5.%6."/>
      <w:lvlJc w:val="right"/>
      <w:pPr>
        <w:tabs>
          <w:tab w:val="num" w:pos="0"/>
        </w:tabs>
        <w:ind w:left="4774" w:hanging="180"/>
      </w:pPr>
      <w:rPr>
        <w:rFonts w:cs="Times New Roman"/>
      </w:rPr>
    </w:lvl>
    <w:lvl w:ilvl="6">
      <w:start w:val="1"/>
      <w:numFmt w:val="decimal"/>
      <w:lvlText w:val="%2.%3.%4.%5.%6.%7."/>
      <w:lvlJc w:val="left"/>
      <w:pPr>
        <w:tabs>
          <w:tab w:val="num" w:pos="0"/>
        </w:tabs>
        <w:ind w:left="5494" w:hanging="360"/>
      </w:pPr>
      <w:rPr>
        <w:rFonts w:cs="Times New Roman"/>
      </w:rPr>
    </w:lvl>
    <w:lvl w:ilvl="7">
      <w:start w:val="1"/>
      <w:numFmt w:val="lowerLetter"/>
      <w:lvlText w:val="%2.%3.%4.%5.%6.%7.%8."/>
      <w:lvlJc w:val="left"/>
      <w:pPr>
        <w:tabs>
          <w:tab w:val="num" w:pos="0"/>
        </w:tabs>
        <w:ind w:left="6214" w:hanging="360"/>
      </w:pPr>
      <w:rPr>
        <w:rFonts w:cs="Times New Roman"/>
      </w:rPr>
    </w:lvl>
    <w:lvl w:ilvl="8">
      <w:start w:val="1"/>
      <w:numFmt w:val="lowerRoman"/>
      <w:lvlText w:val="%2.%3.%4.%5.%6.%7.%8.%9."/>
      <w:lvlJc w:val="right"/>
      <w:pPr>
        <w:tabs>
          <w:tab w:val="num" w:pos="0"/>
        </w:tabs>
        <w:ind w:left="6934" w:hanging="180"/>
      </w:pPr>
      <w:rPr>
        <w:rFonts w:cs="Times New Roman"/>
      </w:rPr>
    </w:lvl>
  </w:abstractNum>
  <w:abstractNum w:abstractNumId="4" w15:restartNumberingAfterBreak="0">
    <w:nsid w:val="00000005"/>
    <w:multiLevelType w:val="multilevel"/>
    <w:tmpl w:val="00000005"/>
    <w:name w:val="WW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multilevel"/>
    <w:tmpl w:val="00000006"/>
    <w:name w:val="WWNum19"/>
    <w:lvl w:ilvl="0">
      <w:start w:val="1"/>
      <w:numFmt w:val="bullet"/>
      <w:lvlText w:val="-"/>
      <w:lvlJc w:val="left"/>
      <w:pPr>
        <w:tabs>
          <w:tab w:val="num" w:pos="0"/>
        </w:tabs>
        <w:ind w:left="360" w:hanging="360"/>
      </w:pPr>
      <w:rPr>
        <w:rFonts w:ascii="Times New Roman" w:hAnsi="Times New Roman"/>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6" w15:restartNumberingAfterBreak="0">
    <w:nsid w:val="00000007"/>
    <w:multiLevelType w:val="multilevel"/>
    <w:tmpl w:val="00000007"/>
    <w:name w:val="WWNum20"/>
    <w:lvl w:ilvl="0">
      <w:start w:val="1"/>
      <w:numFmt w:val="bullet"/>
      <w:lvlText w:val="-"/>
      <w:lvlJc w:val="left"/>
      <w:pPr>
        <w:tabs>
          <w:tab w:val="num" w:pos="0"/>
        </w:tabs>
        <w:ind w:left="360" w:hanging="360"/>
      </w:pPr>
      <w:rPr>
        <w:rFonts w:ascii="Times New Roman" w:hAnsi="Times New Roman"/>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7" w15:restartNumberingAfterBreak="0">
    <w:nsid w:val="00000008"/>
    <w:multiLevelType w:val="multilevel"/>
    <w:tmpl w:val="00000008"/>
    <w:name w:val="WWNum21"/>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22"/>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1C92BAD"/>
    <w:multiLevelType w:val="hybridMultilevel"/>
    <w:tmpl w:val="88B63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76C57B3"/>
    <w:multiLevelType w:val="multilevel"/>
    <w:tmpl w:val="8592A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7211D"/>
    <w:multiLevelType w:val="multilevel"/>
    <w:tmpl w:val="2CC614B0"/>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0B992BDE"/>
    <w:multiLevelType w:val="hybridMultilevel"/>
    <w:tmpl w:val="490CBD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E224DB6"/>
    <w:multiLevelType w:val="hybridMultilevel"/>
    <w:tmpl w:val="E4AAE3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E260D26"/>
    <w:multiLevelType w:val="multilevel"/>
    <w:tmpl w:val="20A60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3F37FB"/>
    <w:multiLevelType w:val="hybridMultilevel"/>
    <w:tmpl w:val="B1964968"/>
    <w:lvl w:ilvl="0" w:tplc="0419000B">
      <w:start w:val="1"/>
      <w:numFmt w:val="bullet"/>
      <w:lvlText w:val=""/>
      <w:lvlJc w:val="left"/>
      <w:pPr>
        <w:ind w:left="1260" w:hanging="360"/>
      </w:pPr>
      <w:rPr>
        <w:rFonts w:ascii="Wingdings" w:hAnsi="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6" w15:restartNumberingAfterBreak="0">
    <w:nsid w:val="0F7121B9"/>
    <w:multiLevelType w:val="hybridMultilevel"/>
    <w:tmpl w:val="70F03DE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0C62857"/>
    <w:multiLevelType w:val="multilevel"/>
    <w:tmpl w:val="0296A304"/>
    <w:lvl w:ilvl="0">
      <w:start w:val="1"/>
      <w:numFmt w:val="decimal"/>
      <w:lvlText w:val="%1."/>
      <w:lvlJc w:val="left"/>
      <w:pPr>
        <w:tabs>
          <w:tab w:val="num" w:pos="504"/>
        </w:tabs>
        <w:ind w:left="504" w:hanging="504"/>
      </w:pPr>
    </w:lvl>
    <w:lvl w:ilvl="1">
      <w:start w:val="1"/>
      <w:numFmt w:val="decimal"/>
      <w:lvlText w:val="%2)"/>
      <w:lvlJc w:val="left"/>
      <w:pPr>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8" w15:restartNumberingAfterBreak="0">
    <w:nsid w:val="11CC67C7"/>
    <w:multiLevelType w:val="hybridMultilevel"/>
    <w:tmpl w:val="15BC3E7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9" w15:restartNumberingAfterBreak="0">
    <w:nsid w:val="11E4022F"/>
    <w:multiLevelType w:val="singleLevel"/>
    <w:tmpl w:val="96281A9C"/>
    <w:lvl w:ilvl="0">
      <w:start w:val="1"/>
      <w:numFmt w:val="decimal"/>
      <w:lvlText w:val="%1."/>
      <w:lvlJc w:val="left"/>
      <w:pPr>
        <w:tabs>
          <w:tab w:val="num" w:pos="360"/>
        </w:tabs>
        <w:ind w:left="360" w:hanging="360"/>
      </w:pPr>
    </w:lvl>
  </w:abstractNum>
  <w:abstractNum w:abstractNumId="20" w15:restartNumberingAfterBreak="0">
    <w:nsid w:val="11F103BF"/>
    <w:multiLevelType w:val="hybridMultilevel"/>
    <w:tmpl w:val="9DF413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286543F"/>
    <w:multiLevelType w:val="hybridMultilevel"/>
    <w:tmpl w:val="8A8CB54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1A4F7AD4"/>
    <w:multiLevelType w:val="hybridMultilevel"/>
    <w:tmpl w:val="4A12E8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1FE24898"/>
    <w:multiLevelType w:val="hybridMultilevel"/>
    <w:tmpl w:val="8B5E3D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20953019"/>
    <w:multiLevelType w:val="hybridMultilevel"/>
    <w:tmpl w:val="E2989E9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5" w15:restartNumberingAfterBreak="0">
    <w:nsid w:val="277B63C0"/>
    <w:multiLevelType w:val="hybridMultilevel"/>
    <w:tmpl w:val="FDDA2B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85F72D0"/>
    <w:multiLevelType w:val="hybridMultilevel"/>
    <w:tmpl w:val="0862F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28CD727A"/>
    <w:multiLevelType w:val="hybridMultilevel"/>
    <w:tmpl w:val="30F477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2A577CB6"/>
    <w:multiLevelType w:val="multilevel"/>
    <w:tmpl w:val="33048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F80E3E"/>
    <w:multiLevelType w:val="hybridMultilevel"/>
    <w:tmpl w:val="F2F06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24365DA"/>
    <w:multiLevelType w:val="multilevel"/>
    <w:tmpl w:val="5B82F50E"/>
    <w:lvl w:ilvl="0">
      <w:start w:val="1"/>
      <w:numFmt w:val="decimal"/>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2D42F39"/>
    <w:multiLevelType w:val="hybridMultilevel"/>
    <w:tmpl w:val="020AB6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3131CAB"/>
    <w:multiLevelType w:val="hybridMultilevel"/>
    <w:tmpl w:val="5B58B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B2715F1"/>
    <w:multiLevelType w:val="hybridMultilevel"/>
    <w:tmpl w:val="DDB64BA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4" w15:restartNumberingAfterBreak="0">
    <w:nsid w:val="3E1A1AC2"/>
    <w:multiLevelType w:val="hybridMultilevel"/>
    <w:tmpl w:val="521C54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FF26511"/>
    <w:multiLevelType w:val="hybridMultilevel"/>
    <w:tmpl w:val="EF80A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45B034E2"/>
    <w:multiLevelType w:val="hybridMultilevel"/>
    <w:tmpl w:val="25AEF4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5C30186"/>
    <w:multiLevelType w:val="hybridMultilevel"/>
    <w:tmpl w:val="27903992"/>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9F7407C"/>
    <w:multiLevelType w:val="hybridMultilevel"/>
    <w:tmpl w:val="23C0C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4AEF716C"/>
    <w:multiLevelType w:val="hybridMultilevel"/>
    <w:tmpl w:val="2B6414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4AF4418F"/>
    <w:multiLevelType w:val="multilevel"/>
    <w:tmpl w:val="86E6D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D9A4957"/>
    <w:multiLevelType w:val="hybridMultilevel"/>
    <w:tmpl w:val="88547D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4DD653B3"/>
    <w:multiLevelType w:val="hybridMultilevel"/>
    <w:tmpl w:val="9F004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4E751F93"/>
    <w:multiLevelType w:val="singleLevel"/>
    <w:tmpl w:val="96281A9C"/>
    <w:lvl w:ilvl="0">
      <w:start w:val="1"/>
      <w:numFmt w:val="decimal"/>
      <w:lvlText w:val="%1."/>
      <w:lvlJc w:val="left"/>
      <w:pPr>
        <w:tabs>
          <w:tab w:val="num" w:pos="360"/>
        </w:tabs>
        <w:ind w:left="360" w:hanging="360"/>
      </w:pPr>
    </w:lvl>
  </w:abstractNum>
  <w:abstractNum w:abstractNumId="44" w15:restartNumberingAfterBreak="0">
    <w:nsid w:val="545F0E8F"/>
    <w:multiLevelType w:val="hybridMultilevel"/>
    <w:tmpl w:val="9CBC7B8A"/>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552001BF"/>
    <w:multiLevelType w:val="hybridMultilevel"/>
    <w:tmpl w:val="414EB7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6" w15:restartNumberingAfterBreak="0">
    <w:nsid w:val="58A867E5"/>
    <w:multiLevelType w:val="hybridMultilevel"/>
    <w:tmpl w:val="153868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9042439"/>
    <w:multiLevelType w:val="hybridMultilevel"/>
    <w:tmpl w:val="9322095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615423B4"/>
    <w:multiLevelType w:val="hybridMultilevel"/>
    <w:tmpl w:val="5B58B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658C6828"/>
    <w:multiLevelType w:val="hybridMultilevel"/>
    <w:tmpl w:val="D1928B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65F2932"/>
    <w:multiLevelType w:val="hybridMultilevel"/>
    <w:tmpl w:val="AAC608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1" w15:restartNumberingAfterBreak="0">
    <w:nsid w:val="66785E49"/>
    <w:multiLevelType w:val="multilevel"/>
    <w:tmpl w:val="335EEBA2"/>
    <w:lvl w:ilvl="0">
      <w:start w:val="1"/>
      <w:numFmt w:val="decimal"/>
      <w:lvlText w:val="%1."/>
      <w:lvlJc w:val="left"/>
      <w:pPr>
        <w:tabs>
          <w:tab w:val="num" w:pos="360"/>
        </w:tabs>
        <w:ind w:left="360" w:hanging="360"/>
      </w:pPr>
    </w:lvl>
    <w:lvl w:ilvl="1">
      <w:start w:val="1"/>
      <w:numFmt w:val="decimal"/>
      <w:lvlText w:val="%2."/>
      <w:lvlJc w:val="left"/>
      <w:pPr>
        <w:ind w:left="993"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2" w15:restartNumberingAfterBreak="0">
    <w:nsid w:val="688C1518"/>
    <w:multiLevelType w:val="hybridMultilevel"/>
    <w:tmpl w:val="3CB674F2"/>
    <w:lvl w:ilvl="0" w:tplc="0419000B">
      <w:start w:val="1"/>
      <w:numFmt w:val="bullet"/>
      <w:lvlText w:val=""/>
      <w:lvlJc w:val="left"/>
      <w:pPr>
        <w:ind w:left="276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6E4E7A7D"/>
    <w:multiLevelType w:val="hybridMultilevel"/>
    <w:tmpl w:val="AD066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75E2412E"/>
    <w:multiLevelType w:val="hybridMultilevel"/>
    <w:tmpl w:val="2B6414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15:restartNumberingAfterBreak="0">
    <w:nsid w:val="7B4C5ADD"/>
    <w:multiLevelType w:val="hybridMultilevel"/>
    <w:tmpl w:val="29528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7E444100"/>
    <w:multiLevelType w:val="hybridMultilevel"/>
    <w:tmpl w:val="BB74EF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F72093F"/>
    <w:multiLevelType w:val="hybridMultilevel"/>
    <w:tmpl w:val="6D74581C"/>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50"/>
  </w:num>
  <w:num w:numId="6">
    <w:abstractNumId w:val="55"/>
  </w:num>
  <w:num w:numId="7">
    <w:abstractNumId w:val="33"/>
  </w:num>
  <w:num w:numId="8">
    <w:abstractNumId w:val="24"/>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25"/>
  </w:num>
  <w:num w:numId="11">
    <w:abstractNumId w:val="36"/>
  </w:num>
  <w:num w:numId="12">
    <w:abstractNumId w:val="42"/>
  </w:num>
  <w:num w:numId="13">
    <w:abstractNumId w:val="9"/>
  </w:num>
  <w:num w:numId="14">
    <w:abstractNumId w:val="12"/>
  </w:num>
  <w:num w:numId="15">
    <w:abstractNumId w:val="4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6"/>
  </w:num>
  <w:num w:numId="25">
    <w:abstractNumId w:val="34"/>
  </w:num>
  <w:num w:numId="26">
    <w:abstractNumId w:val="53"/>
  </w:num>
  <w:num w:numId="27">
    <w:abstractNumId w:val="35"/>
  </w:num>
  <w:num w:numId="28">
    <w:abstractNumId w:val="38"/>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29"/>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8"/>
  </w:num>
  <w:num w:numId="45">
    <w:abstractNumId w:val="14"/>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1"/>
  </w:num>
  <w:num w:numId="52">
    <w:abstractNumId w:val="2"/>
  </w:num>
  <w:num w:numId="53">
    <w:abstractNumId w:val="3"/>
  </w:num>
  <w:num w:numId="54">
    <w:abstractNumId w:val="4"/>
  </w:num>
  <w:num w:numId="55">
    <w:abstractNumId w:val="5"/>
  </w:num>
  <w:num w:numId="56">
    <w:abstractNumId w:val="6"/>
  </w:num>
  <w:num w:numId="57">
    <w:abstractNumId w:val="7"/>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DC"/>
    <w:rsid w:val="000152F4"/>
    <w:rsid w:val="00027042"/>
    <w:rsid w:val="00035440"/>
    <w:rsid w:val="000545C4"/>
    <w:rsid w:val="00073C53"/>
    <w:rsid w:val="00074197"/>
    <w:rsid w:val="00085B5A"/>
    <w:rsid w:val="00086B27"/>
    <w:rsid w:val="00091E82"/>
    <w:rsid w:val="00095116"/>
    <w:rsid w:val="00097808"/>
    <w:rsid w:val="000A3804"/>
    <w:rsid w:val="000B0469"/>
    <w:rsid w:val="000C58DC"/>
    <w:rsid w:val="000C7BC3"/>
    <w:rsid w:val="000D0BA6"/>
    <w:rsid w:val="000E1920"/>
    <w:rsid w:val="000E6AE5"/>
    <w:rsid w:val="000F1AF9"/>
    <w:rsid w:val="000F3B88"/>
    <w:rsid w:val="00100745"/>
    <w:rsid w:val="001030BA"/>
    <w:rsid w:val="0010741D"/>
    <w:rsid w:val="00130D88"/>
    <w:rsid w:val="00137FBC"/>
    <w:rsid w:val="00147153"/>
    <w:rsid w:val="00151EAA"/>
    <w:rsid w:val="0015588F"/>
    <w:rsid w:val="001670E6"/>
    <w:rsid w:val="00167B26"/>
    <w:rsid w:val="00182DD3"/>
    <w:rsid w:val="001A1711"/>
    <w:rsid w:val="001A699B"/>
    <w:rsid w:val="001B790A"/>
    <w:rsid w:val="001C4789"/>
    <w:rsid w:val="001D692B"/>
    <w:rsid w:val="001D69D3"/>
    <w:rsid w:val="001E4D38"/>
    <w:rsid w:val="001F4449"/>
    <w:rsid w:val="00201CBC"/>
    <w:rsid w:val="00207D8D"/>
    <w:rsid w:val="002216E8"/>
    <w:rsid w:val="00227409"/>
    <w:rsid w:val="00227CAA"/>
    <w:rsid w:val="00227D88"/>
    <w:rsid w:val="00242FC9"/>
    <w:rsid w:val="002A671C"/>
    <w:rsid w:val="002A72CB"/>
    <w:rsid w:val="002B473C"/>
    <w:rsid w:val="002D0886"/>
    <w:rsid w:val="002D0C8C"/>
    <w:rsid w:val="002F3EBF"/>
    <w:rsid w:val="00306992"/>
    <w:rsid w:val="0030703B"/>
    <w:rsid w:val="003154CA"/>
    <w:rsid w:val="003204D9"/>
    <w:rsid w:val="003633AA"/>
    <w:rsid w:val="0037581F"/>
    <w:rsid w:val="00397617"/>
    <w:rsid w:val="003C1126"/>
    <w:rsid w:val="003C4557"/>
    <w:rsid w:val="003D5764"/>
    <w:rsid w:val="003F2417"/>
    <w:rsid w:val="003F79D7"/>
    <w:rsid w:val="004116D8"/>
    <w:rsid w:val="00416885"/>
    <w:rsid w:val="00426F9E"/>
    <w:rsid w:val="00436C00"/>
    <w:rsid w:val="00440003"/>
    <w:rsid w:val="00447048"/>
    <w:rsid w:val="0045743B"/>
    <w:rsid w:val="0046552C"/>
    <w:rsid w:val="00477F35"/>
    <w:rsid w:val="004A57B2"/>
    <w:rsid w:val="004D3C9B"/>
    <w:rsid w:val="004E0743"/>
    <w:rsid w:val="004E7DC8"/>
    <w:rsid w:val="004E7EAC"/>
    <w:rsid w:val="004F0E70"/>
    <w:rsid w:val="004F7423"/>
    <w:rsid w:val="0050349A"/>
    <w:rsid w:val="005166AA"/>
    <w:rsid w:val="005228E7"/>
    <w:rsid w:val="00523EB6"/>
    <w:rsid w:val="00531AD2"/>
    <w:rsid w:val="0053398E"/>
    <w:rsid w:val="00542BE4"/>
    <w:rsid w:val="00556D39"/>
    <w:rsid w:val="005661ED"/>
    <w:rsid w:val="005709A3"/>
    <w:rsid w:val="0057589C"/>
    <w:rsid w:val="005918AB"/>
    <w:rsid w:val="005A1401"/>
    <w:rsid w:val="005B03E9"/>
    <w:rsid w:val="005B6A26"/>
    <w:rsid w:val="005B7067"/>
    <w:rsid w:val="005B716E"/>
    <w:rsid w:val="005C0A00"/>
    <w:rsid w:val="00603761"/>
    <w:rsid w:val="006076BA"/>
    <w:rsid w:val="00610258"/>
    <w:rsid w:val="00614098"/>
    <w:rsid w:val="00614AD4"/>
    <w:rsid w:val="00620041"/>
    <w:rsid w:val="00621F2B"/>
    <w:rsid w:val="00622550"/>
    <w:rsid w:val="00632DC9"/>
    <w:rsid w:val="006434F3"/>
    <w:rsid w:val="006549F8"/>
    <w:rsid w:val="00671D37"/>
    <w:rsid w:val="006849B9"/>
    <w:rsid w:val="00687245"/>
    <w:rsid w:val="006B18AB"/>
    <w:rsid w:val="006C6A23"/>
    <w:rsid w:val="006D01B9"/>
    <w:rsid w:val="006D46EA"/>
    <w:rsid w:val="006E1A22"/>
    <w:rsid w:val="006E4AAD"/>
    <w:rsid w:val="006F513D"/>
    <w:rsid w:val="0070280B"/>
    <w:rsid w:val="00717498"/>
    <w:rsid w:val="00720AE0"/>
    <w:rsid w:val="00731916"/>
    <w:rsid w:val="00764BC5"/>
    <w:rsid w:val="0077143E"/>
    <w:rsid w:val="00776F08"/>
    <w:rsid w:val="00785481"/>
    <w:rsid w:val="007871D3"/>
    <w:rsid w:val="00791350"/>
    <w:rsid w:val="00792EDE"/>
    <w:rsid w:val="00797AF3"/>
    <w:rsid w:val="007A548D"/>
    <w:rsid w:val="007B5C46"/>
    <w:rsid w:val="007D6BD7"/>
    <w:rsid w:val="007E3296"/>
    <w:rsid w:val="007E639A"/>
    <w:rsid w:val="007E769A"/>
    <w:rsid w:val="007F3DF0"/>
    <w:rsid w:val="00805B46"/>
    <w:rsid w:val="0081783E"/>
    <w:rsid w:val="008227E6"/>
    <w:rsid w:val="008238D7"/>
    <w:rsid w:val="00844A39"/>
    <w:rsid w:val="0085082C"/>
    <w:rsid w:val="008545B2"/>
    <w:rsid w:val="00856052"/>
    <w:rsid w:val="008706C4"/>
    <w:rsid w:val="00876E98"/>
    <w:rsid w:val="008A024F"/>
    <w:rsid w:val="008B4DF6"/>
    <w:rsid w:val="008B6F1B"/>
    <w:rsid w:val="008C2145"/>
    <w:rsid w:val="008E1C52"/>
    <w:rsid w:val="008E3F6B"/>
    <w:rsid w:val="008E415B"/>
    <w:rsid w:val="008F3B64"/>
    <w:rsid w:val="008F411D"/>
    <w:rsid w:val="009157DE"/>
    <w:rsid w:val="0091671E"/>
    <w:rsid w:val="00923C38"/>
    <w:rsid w:val="009268B9"/>
    <w:rsid w:val="00934186"/>
    <w:rsid w:val="0094426A"/>
    <w:rsid w:val="00945D37"/>
    <w:rsid w:val="00951D7A"/>
    <w:rsid w:val="0095380E"/>
    <w:rsid w:val="00954F3B"/>
    <w:rsid w:val="00956111"/>
    <w:rsid w:val="00960E34"/>
    <w:rsid w:val="00962CAB"/>
    <w:rsid w:val="009660DE"/>
    <w:rsid w:val="00975305"/>
    <w:rsid w:val="00980477"/>
    <w:rsid w:val="00981B30"/>
    <w:rsid w:val="009A5A63"/>
    <w:rsid w:val="009B201F"/>
    <w:rsid w:val="009B7177"/>
    <w:rsid w:val="009B7433"/>
    <w:rsid w:val="009C4217"/>
    <w:rsid w:val="009D1BE7"/>
    <w:rsid w:val="009E6129"/>
    <w:rsid w:val="00A27639"/>
    <w:rsid w:val="00A344A1"/>
    <w:rsid w:val="00A45B55"/>
    <w:rsid w:val="00A45C4B"/>
    <w:rsid w:val="00A55605"/>
    <w:rsid w:val="00A60113"/>
    <w:rsid w:val="00A673A8"/>
    <w:rsid w:val="00A76D53"/>
    <w:rsid w:val="00A825D2"/>
    <w:rsid w:val="00A93119"/>
    <w:rsid w:val="00AB0159"/>
    <w:rsid w:val="00AC2C5F"/>
    <w:rsid w:val="00AC4070"/>
    <w:rsid w:val="00AC4746"/>
    <w:rsid w:val="00AE4C78"/>
    <w:rsid w:val="00AE532F"/>
    <w:rsid w:val="00AF5311"/>
    <w:rsid w:val="00B00ABB"/>
    <w:rsid w:val="00B02209"/>
    <w:rsid w:val="00B0310F"/>
    <w:rsid w:val="00B03EB3"/>
    <w:rsid w:val="00B1086A"/>
    <w:rsid w:val="00B11434"/>
    <w:rsid w:val="00B1402A"/>
    <w:rsid w:val="00B221CB"/>
    <w:rsid w:val="00B261C0"/>
    <w:rsid w:val="00B35C8F"/>
    <w:rsid w:val="00B676B6"/>
    <w:rsid w:val="00B706E2"/>
    <w:rsid w:val="00B77E46"/>
    <w:rsid w:val="00B81F59"/>
    <w:rsid w:val="00B93E24"/>
    <w:rsid w:val="00B97496"/>
    <w:rsid w:val="00BB09E2"/>
    <w:rsid w:val="00BC47EC"/>
    <w:rsid w:val="00C01764"/>
    <w:rsid w:val="00C020FE"/>
    <w:rsid w:val="00C35E49"/>
    <w:rsid w:val="00C52F3D"/>
    <w:rsid w:val="00C71B17"/>
    <w:rsid w:val="00C83D18"/>
    <w:rsid w:val="00C93F48"/>
    <w:rsid w:val="00C94E02"/>
    <w:rsid w:val="00C97C73"/>
    <w:rsid w:val="00CA1355"/>
    <w:rsid w:val="00CA3D09"/>
    <w:rsid w:val="00CB1695"/>
    <w:rsid w:val="00CB2EF4"/>
    <w:rsid w:val="00CC2686"/>
    <w:rsid w:val="00CD36EC"/>
    <w:rsid w:val="00D1725F"/>
    <w:rsid w:val="00D40BF6"/>
    <w:rsid w:val="00D60CE2"/>
    <w:rsid w:val="00D62D70"/>
    <w:rsid w:val="00D66065"/>
    <w:rsid w:val="00D70645"/>
    <w:rsid w:val="00D70C8D"/>
    <w:rsid w:val="00D90068"/>
    <w:rsid w:val="00D952EB"/>
    <w:rsid w:val="00DB2954"/>
    <w:rsid w:val="00DB6871"/>
    <w:rsid w:val="00DC1FC0"/>
    <w:rsid w:val="00DC294F"/>
    <w:rsid w:val="00DD04DA"/>
    <w:rsid w:val="00DE082B"/>
    <w:rsid w:val="00DE1B18"/>
    <w:rsid w:val="00DF09D1"/>
    <w:rsid w:val="00DF6626"/>
    <w:rsid w:val="00E016CE"/>
    <w:rsid w:val="00E1094D"/>
    <w:rsid w:val="00E22CCF"/>
    <w:rsid w:val="00E23212"/>
    <w:rsid w:val="00E47D3F"/>
    <w:rsid w:val="00E56A38"/>
    <w:rsid w:val="00E7331C"/>
    <w:rsid w:val="00E876E3"/>
    <w:rsid w:val="00E87CE5"/>
    <w:rsid w:val="00E94DBE"/>
    <w:rsid w:val="00E96392"/>
    <w:rsid w:val="00EC0D7B"/>
    <w:rsid w:val="00EC7BB2"/>
    <w:rsid w:val="00ED6127"/>
    <w:rsid w:val="00EF7B19"/>
    <w:rsid w:val="00F04900"/>
    <w:rsid w:val="00F06AD7"/>
    <w:rsid w:val="00F223A9"/>
    <w:rsid w:val="00F43A12"/>
    <w:rsid w:val="00F63210"/>
    <w:rsid w:val="00F74F7B"/>
    <w:rsid w:val="00F75835"/>
    <w:rsid w:val="00F77C69"/>
    <w:rsid w:val="00FC4420"/>
    <w:rsid w:val="00FC5F4F"/>
    <w:rsid w:val="00FD56A0"/>
    <w:rsid w:val="00FE3C6E"/>
    <w:rsid w:val="00FF346E"/>
    <w:rsid w:val="00FF4E7E"/>
    <w:rsid w:val="00FF578D"/>
    <w:rsid w:val="00FF6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2EEEC-D483-4A2E-BADF-020BAEC9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C58DC"/>
    <w:pPr>
      <w:spacing w:after="200" w:line="276" w:lineRule="auto"/>
    </w:pPr>
    <w:rPr>
      <w:rFonts w:ascii="Calibri" w:eastAsia="Times New Roman" w:hAnsi="Calibri" w:cs="Times New Roman"/>
      <w:lang w:eastAsia="ru-RU"/>
    </w:rPr>
  </w:style>
  <w:style w:type="paragraph" w:styleId="1">
    <w:name w:val="heading 1"/>
    <w:basedOn w:val="a0"/>
    <w:next w:val="a0"/>
    <w:link w:val="10"/>
    <w:uiPriority w:val="9"/>
    <w:qFormat/>
    <w:rsid w:val="000C58DC"/>
    <w:pPr>
      <w:keepNext/>
      <w:spacing w:before="240" w:after="60"/>
      <w:outlineLvl w:val="0"/>
    </w:pPr>
    <w:rPr>
      <w:rFonts w:ascii="Cambria" w:hAnsi="Cambria"/>
      <w:b/>
      <w:bCs/>
      <w:kern w:val="32"/>
      <w:sz w:val="32"/>
      <w:szCs w:val="32"/>
    </w:rPr>
  </w:style>
  <w:style w:type="paragraph" w:styleId="2">
    <w:name w:val="heading 2"/>
    <w:basedOn w:val="a0"/>
    <w:next w:val="a0"/>
    <w:link w:val="20"/>
    <w:uiPriority w:val="9"/>
    <w:semiHidden/>
    <w:unhideWhenUsed/>
    <w:qFormat/>
    <w:rsid w:val="000C58DC"/>
    <w:pPr>
      <w:keepNext/>
      <w:keepLines/>
      <w:spacing w:before="200" w:after="0"/>
      <w:outlineLvl w:val="1"/>
    </w:pPr>
    <w:rPr>
      <w:rFonts w:ascii="Cambria" w:hAnsi="Cambria"/>
      <w:b/>
      <w:bCs/>
      <w:color w:val="4F81BD"/>
      <w:sz w:val="26"/>
      <w:szCs w:val="26"/>
      <w:lang w:eastAsia="en-US"/>
    </w:rPr>
  </w:style>
  <w:style w:type="paragraph" w:styleId="3">
    <w:name w:val="heading 3"/>
    <w:basedOn w:val="a0"/>
    <w:next w:val="a0"/>
    <w:link w:val="30"/>
    <w:uiPriority w:val="9"/>
    <w:semiHidden/>
    <w:unhideWhenUsed/>
    <w:qFormat/>
    <w:rsid w:val="000C58DC"/>
    <w:pPr>
      <w:keepNext/>
      <w:keepLines/>
      <w:spacing w:before="200" w:after="0"/>
      <w:outlineLvl w:val="2"/>
    </w:pPr>
    <w:rPr>
      <w:rFonts w:ascii="Cambria" w:hAnsi="Cambria"/>
      <w:b/>
      <w:bCs/>
      <w:color w:val="4F81BD"/>
    </w:rPr>
  </w:style>
  <w:style w:type="paragraph" w:styleId="4">
    <w:name w:val="heading 4"/>
    <w:basedOn w:val="a0"/>
    <w:next w:val="a0"/>
    <w:link w:val="40"/>
    <w:semiHidden/>
    <w:unhideWhenUsed/>
    <w:qFormat/>
    <w:rsid w:val="000C58DC"/>
    <w:pPr>
      <w:keepNext/>
      <w:spacing w:before="240" w:after="60" w:line="240" w:lineRule="auto"/>
      <w:outlineLvl w:val="3"/>
    </w:pPr>
    <w:rPr>
      <w:rFonts w:ascii="Times New Roman" w:hAnsi="Times New Roman"/>
      <w:b/>
      <w:bCs/>
      <w:sz w:val="28"/>
      <w:szCs w:val="28"/>
    </w:rPr>
  </w:style>
  <w:style w:type="paragraph" w:styleId="6">
    <w:name w:val="heading 6"/>
    <w:basedOn w:val="a0"/>
    <w:next w:val="a0"/>
    <w:link w:val="60"/>
    <w:uiPriority w:val="9"/>
    <w:semiHidden/>
    <w:unhideWhenUsed/>
    <w:qFormat/>
    <w:rsid w:val="000C58DC"/>
    <w:pPr>
      <w:spacing w:before="240" w:after="60"/>
      <w:outlineLvl w:val="5"/>
    </w:pPr>
    <w:rPr>
      <w:b/>
      <w:bCs/>
    </w:rPr>
  </w:style>
  <w:style w:type="paragraph" w:styleId="7">
    <w:name w:val="heading 7"/>
    <w:basedOn w:val="a0"/>
    <w:next w:val="a0"/>
    <w:link w:val="70"/>
    <w:uiPriority w:val="9"/>
    <w:semiHidden/>
    <w:unhideWhenUsed/>
    <w:qFormat/>
    <w:rsid w:val="000C58DC"/>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C58DC"/>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
    <w:semiHidden/>
    <w:rsid w:val="000C58DC"/>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semiHidden/>
    <w:rsid w:val="000C58DC"/>
    <w:rPr>
      <w:rFonts w:ascii="Cambria" w:eastAsia="Times New Roman" w:hAnsi="Cambria" w:cs="Times New Roman"/>
      <w:b/>
      <w:bCs/>
      <w:color w:val="4F81BD"/>
      <w:lang w:eastAsia="ru-RU"/>
    </w:rPr>
  </w:style>
  <w:style w:type="character" w:customStyle="1" w:styleId="40">
    <w:name w:val="Заголовок 4 Знак"/>
    <w:basedOn w:val="a1"/>
    <w:link w:val="4"/>
    <w:semiHidden/>
    <w:rsid w:val="000C58DC"/>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semiHidden/>
    <w:rsid w:val="000C58DC"/>
    <w:rPr>
      <w:rFonts w:ascii="Calibri" w:eastAsia="Times New Roman" w:hAnsi="Calibri" w:cs="Times New Roman"/>
      <w:b/>
      <w:bCs/>
      <w:lang w:eastAsia="ru-RU"/>
    </w:rPr>
  </w:style>
  <w:style w:type="character" w:customStyle="1" w:styleId="70">
    <w:name w:val="Заголовок 7 Знак"/>
    <w:basedOn w:val="a1"/>
    <w:link w:val="7"/>
    <w:uiPriority w:val="9"/>
    <w:semiHidden/>
    <w:rsid w:val="000C58DC"/>
    <w:rPr>
      <w:rFonts w:ascii="Calibri" w:eastAsia="Times New Roman" w:hAnsi="Calibri" w:cs="Times New Roman"/>
      <w:sz w:val="24"/>
      <w:szCs w:val="24"/>
      <w:lang w:eastAsia="ru-RU"/>
    </w:rPr>
  </w:style>
  <w:style w:type="character" w:styleId="a4">
    <w:name w:val="Hyperlink"/>
    <w:uiPriority w:val="99"/>
    <w:semiHidden/>
    <w:unhideWhenUsed/>
    <w:rsid w:val="000C58DC"/>
    <w:rPr>
      <w:color w:val="0000FF"/>
      <w:u w:val="single"/>
    </w:rPr>
  </w:style>
  <w:style w:type="character" w:styleId="a5">
    <w:name w:val="FollowedHyperlink"/>
    <w:basedOn w:val="a1"/>
    <w:uiPriority w:val="99"/>
    <w:semiHidden/>
    <w:unhideWhenUsed/>
    <w:rsid w:val="000C58DC"/>
    <w:rPr>
      <w:color w:val="954F72" w:themeColor="followedHyperlink"/>
      <w:u w:val="single"/>
    </w:rPr>
  </w:style>
  <w:style w:type="paragraph" w:styleId="a6">
    <w:name w:val="Normal (Web)"/>
    <w:basedOn w:val="a0"/>
    <w:uiPriority w:val="99"/>
    <w:unhideWhenUsed/>
    <w:rsid w:val="000C58DC"/>
    <w:pPr>
      <w:spacing w:before="100" w:beforeAutospacing="1" w:after="100" w:afterAutospacing="1" w:line="240" w:lineRule="auto"/>
    </w:pPr>
    <w:rPr>
      <w:rFonts w:ascii="Times New Roman" w:hAnsi="Times New Roman"/>
      <w:sz w:val="24"/>
      <w:szCs w:val="24"/>
    </w:rPr>
  </w:style>
  <w:style w:type="paragraph" w:styleId="11">
    <w:name w:val="toc 1"/>
    <w:basedOn w:val="a0"/>
    <w:next w:val="a0"/>
    <w:autoRedefine/>
    <w:uiPriority w:val="39"/>
    <w:semiHidden/>
    <w:unhideWhenUsed/>
    <w:rsid w:val="000C58DC"/>
  </w:style>
  <w:style w:type="paragraph" w:styleId="21">
    <w:name w:val="toc 2"/>
    <w:basedOn w:val="a0"/>
    <w:next w:val="a0"/>
    <w:autoRedefine/>
    <w:uiPriority w:val="39"/>
    <w:semiHidden/>
    <w:unhideWhenUsed/>
    <w:rsid w:val="000C58DC"/>
    <w:pPr>
      <w:ind w:left="220"/>
    </w:pPr>
  </w:style>
  <w:style w:type="paragraph" w:styleId="31">
    <w:name w:val="toc 3"/>
    <w:basedOn w:val="a0"/>
    <w:next w:val="a0"/>
    <w:autoRedefine/>
    <w:uiPriority w:val="39"/>
    <w:semiHidden/>
    <w:unhideWhenUsed/>
    <w:rsid w:val="000C58DC"/>
    <w:pPr>
      <w:ind w:left="440"/>
    </w:pPr>
  </w:style>
  <w:style w:type="paragraph" w:styleId="a7">
    <w:name w:val="footnote text"/>
    <w:basedOn w:val="a0"/>
    <w:link w:val="a8"/>
    <w:uiPriority w:val="99"/>
    <w:semiHidden/>
    <w:unhideWhenUsed/>
    <w:rsid w:val="000C58DC"/>
    <w:rPr>
      <w:sz w:val="20"/>
      <w:szCs w:val="20"/>
    </w:rPr>
  </w:style>
  <w:style w:type="character" w:customStyle="1" w:styleId="a8">
    <w:name w:val="Текст сноски Знак"/>
    <w:basedOn w:val="a1"/>
    <w:link w:val="a7"/>
    <w:uiPriority w:val="99"/>
    <w:semiHidden/>
    <w:rsid w:val="000C58DC"/>
    <w:rPr>
      <w:rFonts w:ascii="Calibri" w:eastAsia="Times New Roman" w:hAnsi="Calibri" w:cs="Times New Roman"/>
      <w:sz w:val="20"/>
      <w:szCs w:val="20"/>
      <w:lang w:eastAsia="ru-RU"/>
    </w:rPr>
  </w:style>
  <w:style w:type="paragraph" w:styleId="a9">
    <w:name w:val="header"/>
    <w:basedOn w:val="a0"/>
    <w:link w:val="aa"/>
    <w:uiPriority w:val="99"/>
    <w:unhideWhenUsed/>
    <w:rsid w:val="000C58D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C58DC"/>
    <w:rPr>
      <w:rFonts w:ascii="Calibri" w:eastAsia="Times New Roman" w:hAnsi="Calibri" w:cs="Times New Roman"/>
      <w:lang w:eastAsia="ru-RU"/>
    </w:rPr>
  </w:style>
  <w:style w:type="paragraph" w:styleId="ab">
    <w:name w:val="footer"/>
    <w:basedOn w:val="a0"/>
    <w:link w:val="ac"/>
    <w:unhideWhenUsed/>
    <w:rsid w:val="000C58D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C58DC"/>
    <w:rPr>
      <w:rFonts w:ascii="Calibri" w:eastAsia="Times New Roman" w:hAnsi="Calibri" w:cs="Times New Roman"/>
      <w:lang w:eastAsia="ru-RU"/>
    </w:rPr>
  </w:style>
  <w:style w:type="paragraph" w:styleId="ad">
    <w:name w:val="caption"/>
    <w:basedOn w:val="a0"/>
    <w:next w:val="a0"/>
    <w:semiHidden/>
    <w:unhideWhenUsed/>
    <w:qFormat/>
    <w:rsid w:val="000C58DC"/>
    <w:pPr>
      <w:spacing w:before="60" w:after="60" w:line="240" w:lineRule="auto"/>
      <w:jc w:val="center"/>
    </w:pPr>
    <w:rPr>
      <w:rFonts w:ascii="Courier New" w:hAnsi="Courier New" w:cs="Courier New"/>
      <w:b/>
      <w:bCs/>
      <w:caps/>
      <w:spacing w:val="20"/>
      <w:sz w:val="48"/>
      <w:szCs w:val="48"/>
    </w:rPr>
  </w:style>
  <w:style w:type="paragraph" w:styleId="ae">
    <w:name w:val="endnote text"/>
    <w:basedOn w:val="a0"/>
    <w:link w:val="af"/>
    <w:uiPriority w:val="99"/>
    <w:semiHidden/>
    <w:unhideWhenUsed/>
    <w:rsid w:val="000C58DC"/>
    <w:rPr>
      <w:sz w:val="20"/>
      <w:szCs w:val="20"/>
    </w:rPr>
  </w:style>
  <w:style w:type="character" w:customStyle="1" w:styleId="af">
    <w:name w:val="Текст концевой сноски Знак"/>
    <w:basedOn w:val="a1"/>
    <w:link w:val="ae"/>
    <w:uiPriority w:val="99"/>
    <w:semiHidden/>
    <w:rsid w:val="000C58DC"/>
    <w:rPr>
      <w:rFonts w:ascii="Calibri" w:eastAsia="Times New Roman" w:hAnsi="Calibri" w:cs="Times New Roman"/>
      <w:sz w:val="20"/>
      <w:szCs w:val="20"/>
      <w:lang w:eastAsia="ru-RU"/>
    </w:rPr>
  </w:style>
  <w:style w:type="paragraph" w:styleId="a">
    <w:name w:val="List Number"/>
    <w:basedOn w:val="a0"/>
    <w:uiPriority w:val="99"/>
    <w:semiHidden/>
    <w:unhideWhenUsed/>
    <w:rsid w:val="000C58DC"/>
    <w:pPr>
      <w:numPr>
        <w:numId w:val="1"/>
      </w:numPr>
      <w:contextualSpacing/>
    </w:pPr>
  </w:style>
  <w:style w:type="paragraph" w:styleId="af0">
    <w:name w:val="Title"/>
    <w:basedOn w:val="a0"/>
    <w:link w:val="af1"/>
    <w:qFormat/>
    <w:rsid w:val="000C58DC"/>
    <w:pPr>
      <w:spacing w:after="0" w:line="240" w:lineRule="auto"/>
      <w:jc w:val="center"/>
    </w:pPr>
    <w:rPr>
      <w:rFonts w:ascii="Times New Roman" w:hAnsi="Times New Roman"/>
      <w:b/>
      <w:bCs/>
      <w:sz w:val="32"/>
      <w:szCs w:val="24"/>
    </w:rPr>
  </w:style>
  <w:style w:type="character" w:customStyle="1" w:styleId="af1">
    <w:name w:val="Заголовок Знак"/>
    <w:basedOn w:val="a1"/>
    <w:link w:val="af0"/>
    <w:rsid w:val="000C58DC"/>
    <w:rPr>
      <w:rFonts w:ascii="Times New Roman" w:eastAsia="Times New Roman" w:hAnsi="Times New Roman" w:cs="Times New Roman"/>
      <w:b/>
      <w:bCs/>
      <w:sz w:val="32"/>
      <w:szCs w:val="24"/>
      <w:lang w:eastAsia="ru-RU"/>
    </w:rPr>
  </w:style>
  <w:style w:type="paragraph" w:styleId="af2">
    <w:name w:val="Body Text"/>
    <w:basedOn w:val="a0"/>
    <w:link w:val="af3"/>
    <w:uiPriority w:val="99"/>
    <w:unhideWhenUsed/>
    <w:rsid w:val="000C58DC"/>
    <w:pPr>
      <w:spacing w:after="120"/>
    </w:pPr>
  </w:style>
  <w:style w:type="character" w:customStyle="1" w:styleId="af3">
    <w:name w:val="Основной текст Знак"/>
    <w:basedOn w:val="a1"/>
    <w:link w:val="af2"/>
    <w:uiPriority w:val="99"/>
    <w:rsid w:val="000C58DC"/>
    <w:rPr>
      <w:rFonts w:ascii="Calibri" w:eastAsia="Times New Roman" w:hAnsi="Calibri" w:cs="Times New Roman"/>
      <w:lang w:eastAsia="ru-RU"/>
    </w:rPr>
  </w:style>
  <w:style w:type="paragraph" w:styleId="af4">
    <w:name w:val="Body Text Indent"/>
    <w:basedOn w:val="a0"/>
    <w:link w:val="af5"/>
    <w:semiHidden/>
    <w:unhideWhenUsed/>
    <w:rsid w:val="000C58DC"/>
    <w:pPr>
      <w:spacing w:after="120"/>
      <w:ind w:left="283"/>
    </w:pPr>
  </w:style>
  <w:style w:type="character" w:customStyle="1" w:styleId="af5">
    <w:name w:val="Основной текст с отступом Знак"/>
    <w:basedOn w:val="a1"/>
    <w:link w:val="af4"/>
    <w:semiHidden/>
    <w:rsid w:val="000C58DC"/>
    <w:rPr>
      <w:rFonts w:ascii="Calibri" w:eastAsia="Times New Roman" w:hAnsi="Calibri" w:cs="Times New Roman"/>
      <w:lang w:eastAsia="ru-RU"/>
    </w:rPr>
  </w:style>
  <w:style w:type="paragraph" w:styleId="22">
    <w:name w:val="Body Text 2"/>
    <w:basedOn w:val="a0"/>
    <w:link w:val="23"/>
    <w:uiPriority w:val="99"/>
    <w:semiHidden/>
    <w:unhideWhenUsed/>
    <w:rsid w:val="000C58DC"/>
    <w:pPr>
      <w:spacing w:after="120" w:line="480" w:lineRule="auto"/>
    </w:pPr>
  </w:style>
  <w:style w:type="character" w:customStyle="1" w:styleId="23">
    <w:name w:val="Основной текст 2 Знак"/>
    <w:basedOn w:val="a1"/>
    <w:link w:val="22"/>
    <w:uiPriority w:val="99"/>
    <w:semiHidden/>
    <w:rsid w:val="000C58DC"/>
    <w:rPr>
      <w:rFonts w:ascii="Calibri" w:eastAsia="Times New Roman" w:hAnsi="Calibri" w:cs="Times New Roman"/>
      <w:lang w:eastAsia="ru-RU"/>
    </w:rPr>
  </w:style>
  <w:style w:type="paragraph" w:styleId="24">
    <w:name w:val="Body Text Indent 2"/>
    <w:basedOn w:val="a0"/>
    <w:link w:val="25"/>
    <w:uiPriority w:val="99"/>
    <w:semiHidden/>
    <w:unhideWhenUsed/>
    <w:rsid w:val="000C58DC"/>
    <w:pPr>
      <w:spacing w:after="120" w:line="480" w:lineRule="auto"/>
      <w:ind w:left="283"/>
    </w:pPr>
    <w:rPr>
      <w:rFonts w:eastAsia="Calibri"/>
      <w:lang w:eastAsia="en-US"/>
    </w:rPr>
  </w:style>
  <w:style w:type="character" w:customStyle="1" w:styleId="25">
    <w:name w:val="Основной текст с отступом 2 Знак"/>
    <w:basedOn w:val="a1"/>
    <w:link w:val="24"/>
    <w:uiPriority w:val="99"/>
    <w:semiHidden/>
    <w:rsid w:val="000C58DC"/>
    <w:rPr>
      <w:rFonts w:ascii="Calibri" w:eastAsia="Calibri" w:hAnsi="Calibri" w:cs="Times New Roman"/>
    </w:rPr>
  </w:style>
  <w:style w:type="paragraph" w:styleId="af6">
    <w:name w:val="Balloon Text"/>
    <w:basedOn w:val="a0"/>
    <w:link w:val="af7"/>
    <w:uiPriority w:val="99"/>
    <w:semiHidden/>
    <w:unhideWhenUsed/>
    <w:rsid w:val="000C58DC"/>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0C58DC"/>
    <w:rPr>
      <w:rFonts w:ascii="Tahoma" w:eastAsia="Times New Roman" w:hAnsi="Tahoma" w:cs="Tahoma"/>
      <w:sz w:val="16"/>
      <w:szCs w:val="16"/>
      <w:lang w:eastAsia="ru-RU"/>
    </w:rPr>
  </w:style>
  <w:style w:type="character" w:customStyle="1" w:styleId="af8">
    <w:name w:val="Без интервала Знак"/>
    <w:link w:val="af9"/>
    <w:uiPriority w:val="1"/>
    <w:locked/>
    <w:rsid w:val="000C58DC"/>
  </w:style>
  <w:style w:type="paragraph" w:styleId="af9">
    <w:name w:val="No Spacing"/>
    <w:link w:val="af8"/>
    <w:uiPriority w:val="1"/>
    <w:qFormat/>
    <w:rsid w:val="000C58DC"/>
    <w:pPr>
      <w:spacing w:after="0" w:line="240" w:lineRule="auto"/>
    </w:pPr>
  </w:style>
  <w:style w:type="paragraph" w:styleId="afa">
    <w:name w:val="List Paragraph"/>
    <w:basedOn w:val="a0"/>
    <w:uiPriority w:val="34"/>
    <w:qFormat/>
    <w:rsid w:val="000C58DC"/>
    <w:pPr>
      <w:ind w:left="720"/>
      <w:contextualSpacing/>
    </w:pPr>
    <w:rPr>
      <w:rFonts w:eastAsia="Calibri"/>
      <w:lang w:eastAsia="en-US"/>
    </w:rPr>
  </w:style>
  <w:style w:type="paragraph" w:styleId="afb">
    <w:name w:val="TOC Heading"/>
    <w:basedOn w:val="1"/>
    <w:next w:val="a0"/>
    <w:uiPriority w:val="39"/>
    <w:semiHidden/>
    <w:unhideWhenUsed/>
    <w:qFormat/>
    <w:rsid w:val="000C58DC"/>
    <w:pPr>
      <w:keepLines/>
      <w:spacing w:after="0" w:line="256" w:lineRule="auto"/>
      <w:outlineLvl w:val="9"/>
    </w:pPr>
    <w:rPr>
      <w:rFonts w:ascii="Calibri Light" w:hAnsi="Calibri Light"/>
      <w:b w:val="0"/>
      <w:bCs w:val="0"/>
      <w:color w:val="2E74B5"/>
      <w:kern w:val="0"/>
    </w:rPr>
  </w:style>
  <w:style w:type="paragraph" w:customStyle="1" w:styleId="afc">
    <w:name w:val="Базовый"/>
    <w:rsid w:val="000C58DC"/>
    <w:pPr>
      <w:widowControl w:val="0"/>
      <w:tabs>
        <w:tab w:val="left" w:pos="709"/>
      </w:tabs>
      <w:suppressAutoHyphens/>
      <w:spacing w:after="200" w:line="276" w:lineRule="auto"/>
    </w:pPr>
    <w:rPr>
      <w:rFonts w:ascii="Arial" w:eastAsia="SimSun" w:hAnsi="Arial" w:cs="Mangal"/>
      <w:sz w:val="20"/>
      <w:szCs w:val="24"/>
      <w:lang w:eastAsia="zh-CN" w:bidi="hi-IN"/>
    </w:rPr>
  </w:style>
  <w:style w:type="paragraph" w:customStyle="1" w:styleId="msonormalcxspmiddle">
    <w:name w:val="msonormalcxspmiddle"/>
    <w:basedOn w:val="a0"/>
    <w:rsid w:val="000C58DC"/>
    <w:pPr>
      <w:spacing w:before="100" w:beforeAutospacing="1" w:after="100" w:afterAutospacing="1" w:line="240" w:lineRule="auto"/>
    </w:pPr>
    <w:rPr>
      <w:rFonts w:ascii="Times New Roman" w:hAnsi="Times New Roman"/>
      <w:sz w:val="24"/>
      <w:szCs w:val="24"/>
    </w:rPr>
  </w:style>
  <w:style w:type="paragraph" w:customStyle="1" w:styleId="msobodytextindent2cxspmiddle">
    <w:name w:val="msobodytextindent2cxspmiddle"/>
    <w:basedOn w:val="a0"/>
    <w:rsid w:val="000C58DC"/>
    <w:pPr>
      <w:spacing w:before="100" w:beforeAutospacing="1" w:after="100" w:afterAutospacing="1" w:line="240" w:lineRule="auto"/>
    </w:pPr>
    <w:rPr>
      <w:rFonts w:ascii="Times New Roman" w:hAnsi="Times New Roman"/>
      <w:sz w:val="24"/>
      <w:szCs w:val="24"/>
    </w:rPr>
  </w:style>
  <w:style w:type="paragraph" w:customStyle="1" w:styleId="msobodytextindent2cxspmiddlecxspmiddle">
    <w:name w:val="msobodytextindent2cxspmiddlecxspmiddle"/>
    <w:basedOn w:val="a0"/>
    <w:rsid w:val="000C58DC"/>
    <w:pPr>
      <w:spacing w:before="100" w:beforeAutospacing="1" w:after="100" w:afterAutospacing="1" w:line="240" w:lineRule="auto"/>
    </w:pPr>
    <w:rPr>
      <w:rFonts w:ascii="Times New Roman" w:hAnsi="Times New Roman"/>
      <w:sz w:val="24"/>
      <w:szCs w:val="24"/>
    </w:rPr>
  </w:style>
  <w:style w:type="paragraph" w:customStyle="1" w:styleId="textbody">
    <w:name w:val="textbody"/>
    <w:basedOn w:val="a0"/>
    <w:rsid w:val="000C58DC"/>
    <w:pPr>
      <w:spacing w:before="100" w:beforeAutospacing="1" w:after="100" w:afterAutospacing="1" w:line="240" w:lineRule="auto"/>
    </w:pPr>
    <w:rPr>
      <w:rFonts w:ascii="Times New Roman" w:hAnsi="Times New Roman"/>
      <w:sz w:val="24"/>
      <w:szCs w:val="24"/>
    </w:rPr>
  </w:style>
  <w:style w:type="paragraph" w:customStyle="1" w:styleId="msonormalcxspmiddlecxspmiddle">
    <w:name w:val="msonormalcxspmiddlecxspmiddle"/>
    <w:basedOn w:val="a0"/>
    <w:rsid w:val="000C58DC"/>
    <w:pPr>
      <w:spacing w:before="100" w:beforeAutospacing="1" w:after="100" w:afterAutospacing="1" w:line="240" w:lineRule="auto"/>
    </w:pPr>
    <w:rPr>
      <w:rFonts w:ascii="Times New Roman" w:hAnsi="Times New Roman"/>
      <w:sz w:val="24"/>
      <w:szCs w:val="24"/>
    </w:rPr>
  </w:style>
  <w:style w:type="paragraph" w:customStyle="1" w:styleId="c2">
    <w:name w:val="c2"/>
    <w:basedOn w:val="a0"/>
    <w:rsid w:val="000C58DC"/>
    <w:pPr>
      <w:spacing w:before="100" w:beforeAutospacing="1" w:after="100" w:afterAutospacing="1" w:line="240" w:lineRule="auto"/>
    </w:pPr>
    <w:rPr>
      <w:rFonts w:ascii="Times New Roman" w:hAnsi="Times New Roman"/>
      <w:sz w:val="24"/>
      <w:szCs w:val="24"/>
    </w:rPr>
  </w:style>
  <w:style w:type="paragraph" w:customStyle="1" w:styleId="Default">
    <w:name w:val="Default"/>
    <w:rsid w:val="000C58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1c46c56">
    <w:name w:val="c11 c46 c56"/>
    <w:basedOn w:val="a0"/>
    <w:rsid w:val="000C58DC"/>
    <w:pPr>
      <w:spacing w:before="100" w:beforeAutospacing="1" w:after="100" w:afterAutospacing="1" w:line="240" w:lineRule="auto"/>
    </w:pPr>
    <w:rPr>
      <w:rFonts w:ascii="Times New Roman" w:hAnsi="Times New Roman"/>
      <w:sz w:val="24"/>
      <w:szCs w:val="24"/>
    </w:rPr>
  </w:style>
  <w:style w:type="paragraph" w:customStyle="1" w:styleId="afd">
    <w:name w:val="Стиль"/>
    <w:rsid w:val="000C58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rsid w:val="000C58DC"/>
    <w:pPr>
      <w:widowControl w:val="0"/>
      <w:autoSpaceDE w:val="0"/>
      <w:autoSpaceDN w:val="0"/>
      <w:adjustRightInd w:val="0"/>
      <w:spacing w:after="0" w:line="240" w:lineRule="auto"/>
    </w:pPr>
    <w:rPr>
      <w:rFonts w:ascii="Arial" w:hAnsi="Arial" w:cs="Arial"/>
      <w:sz w:val="24"/>
      <w:szCs w:val="24"/>
    </w:rPr>
  </w:style>
  <w:style w:type="paragraph" w:customStyle="1" w:styleId="Style11">
    <w:name w:val="Style11"/>
    <w:basedOn w:val="a0"/>
    <w:rsid w:val="000C58DC"/>
    <w:pPr>
      <w:widowControl w:val="0"/>
      <w:autoSpaceDE w:val="0"/>
      <w:autoSpaceDN w:val="0"/>
      <w:adjustRightInd w:val="0"/>
      <w:spacing w:after="0" w:line="259" w:lineRule="exact"/>
      <w:ind w:firstLine="398"/>
      <w:jc w:val="both"/>
    </w:pPr>
    <w:rPr>
      <w:rFonts w:ascii="Arial" w:hAnsi="Arial" w:cs="Arial"/>
      <w:sz w:val="24"/>
      <w:szCs w:val="24"/>
    </w:rPr>
  </w:style>
  <w:style w:type="paragraph" w:customStyle="1" w:styleId="c17">
    <w:name w:val="c17"/>
    <w:basedOn w:val="a0"/>
    <w:rsid w:val="000C58DC"/>
    <w:pPr>
      <w:spacing w:before="100" w:beforeAutospacing="1" w:after="100" w:afterAutospacing="1" w:line="240" w:lineRule="auto"/>
    </w:pPr>
    <w:rPr>
      <w:rFonts w:ascii="Times New Roman" w:hAnsi="Times New Roman"/>
      <w:sz w:val="24"/>
      <w:szCs w:val="24"/>
    </w:rPr>
  </w:style>
  <w:style w:type="paragraph" w:customStyle="1" w:styleId="ConsPlusTitle">
    <w:name w:val="ConsPlusTitle"/>
    <w:rsid w:val="000C58D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8">
    <w:name w:val="c8"/>
    <w:basedOn w:val="a0"/>
    <w:rsid w:val="000C58DC"/>
    <w:pPr>
      <w:spacing w:before="100" w:beforeAutospacing="1" w:after="100" w:afterAutospacing="1" w:line="240" w:lineRule="auto"/>
    </w:pPr>
    <w:rPr>
      <w:rFonts w:ascii="Times New Roman" w:hAnsi="Times New Roman"/>
      <w:sz w:val="24"/>
      <w:szCs w:val="24"/>
    </w:rPr>
  </w:style>
  <w:style w:type="character" w:customStyle="1" w:styleId="12">
    <w:name w:val="1 Знак"/>
    <w:link w:val="13"/>
    <w:locked/>
    <w:rsid w:val="000C58DC"/>
    <w:rPr>
      <w:rFonts w:ascii="Times New Roman" w:hAnsi="Times New Roman"/>
      <w:sz w:val="28"/>
      <w:szCs w:val="28"/>
    </w:rPr>
  </w:style>
  <w:style w:type="paragraph" w:customStyle="1" w:styleId="13">
    <w:name w:val="1"/>
    <w:basedOn w:val="a"/>
    <w:next w:val="1"/>
    <w:link w:val="12"/>
    <w:rsid w:val="000C58DC"/>
    <w:pPr>
      <w:keepNext/>
      <w:ind w:left="357" w:hanging="357"/>
      <w:jc w:val="center"/>
    </w:pPr>
    <w:rPr>
      <w:rFonts w:ascii="Times New Roman" w:eastAsiaTheme="minorHAnsi" w:hAnsi="Times New Roman" w:cstheme="minorBidi"/>
      <w:sz w:val="28"/>
      <w:szCs w:val="28"/>
      <w:lang w:eastAsia="en-US"/>
    </w:rPr>
  </w:style>
  <w:style w:type="character" w:styleId="afe">
    <w:name w:val="footnote reference"/>
    <w:uiPriority w:val="99"/>
    <w:semiHidden/>
    <w:unhideWhenUsed/>
    <w:rsid w:val="000C58DC"/>
    <w:rPr>
      <w:vertAlign w:val="superscript"/>
    </w:rPr>
  </w:style>
  <w:style w:type="character" w:styleId="aff">
    <w:name w:val="endnote reference"/>
    <w:uiPriority w:val="99"/>
    <w:semiHidden/>
    <w:unhideWhenUsed/>
    <w:rsid w:val="000C58DC"/>
    <w:rPr>
      <w:vertAlign w:val="superscript"/>
    </w:rPr>
  </w:style>
  <w:style w:type="paragraph" w:styleId="HTML">
    <w:name w:val="HTML Preformatted"/>
    <w:basedOn w:val="afc"/>
    <w:link w:val="HTML0"/>
    <w:uiPriority w:val="99"/>
    <w:semiHidden/>
    <w:unhideWhenUsed/>
    <w:rsid w:val="000C58DC"/>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1"/>
    <w:link w:val="HTML"/>
    <w:uiPriority w:val="99"/>
    <w:semiHidden/>
    <w:rsid w:val="000C58DC"/>
    <w:rPr>
      <w:rFonts w:ascii="Courier New" w:eastAsia="SimSun" w:hAnsi="Courier New" w:cs="Courier New"/>
      <w:sz w:val="20"/>
      <w:szCs w:val="20"/>
      <w:lang w:eastAsia="zh-CN" w:bidi="hi-IN"/>
    </w:rPr>
  </w:style>
  <w:style w:type="character" w:customStyle="1" w:styleId="aff0">
    <w:name w:val="Выделение жирным"/>
    <w:rsid w:val="000C58DC"/>
    <w:rPr>
      <w:b/>
      <w:bCs/>
    </w:rPr>
  </w:style>
  <w:style w:type="character" w:customStyle="1" w:styleId="grame">
    <w:name w:val="grame"/>
    <w:basedOn w:val="a1"/>
    <w:rsid w:val="000C58DC"/>
  </w:style>
  <w:style w:type="character" w:customStyle="1" w:styleId="c4">
    <w:name w:val="c4"/>
    <w:basedOn w:val="a1"/>
    <w:rsid w:val="000C58DC"/>
  </w:style>
  <w:style w:type="character" w:customStyle="1" w:styleId="c3">
    <w:name w:val="c3"/>
    <w:basedOn w:val="a1"/>
    <w:rsid w:val="000C58DC"/>
  </w:style>
  <w:style w:type="character" w:customStyle="1" w:styleId="apple-converted-space">
    <w:name w:val="apple-converted-space"/>
    <w:basedOn w:val="a1"/>
    <w:rsid w:val="000C58DC"/>
  </w:style>
  <w:style w:type="character" w:customStyle="1" w:styleId="t26">
    <w:name w:val="t26"/>
    <w:basedOn w:val="a1"/>
    <w:rsid w:val="000C58DC"/>
  </w:style>
  <w:style w:type="character" w:customStyle="1" w:styleId="c0">
    <w:name w:val="c0"/>
    <w:basedOn w:val="a1"/>
    <w:rsid w:val="000C58DC"/>
  </w:style>
  <w:style w:type="character" w:customStyle="1" w:styleId="FontStyle23">
    <w:name w:val="Font Style23"/>
    <w:rsid w:val="000C58DC"/>
    <w:rPr>
      <w:rFonts w:ascii="Arial" w:hAnsi="Arial" w:cs="Arial" w:hint="default"/>
      <w:sz w:val="20"/>
      <w:szCs w:val="20"/>
    </w:rPr>
  </w:style>
  <w:style w:type="character" w:customStyle="1" w:styleId="c7">
    <w:name w:val="c7"/>
    <w:rsid w:val="000C58DC"/>
  </w:style>
  <w:style w:type="character" w:customStyle="1" w:styleId="c1">
    <w:name w:val="c1"/>
    <w:rsid w:val="000C58DC"/>
  </w:style>
  <w:style w:type="character" w:customStyle="1" w:styleId="c45">
    <w:name w:val="c45"/>
    <w:rsid w:val="000C58DC"/>
  </w:style>
  <w:style w:type="character" w:customStyle="1" w:styleId="c6">
    <w:name w:val="c6"/>
    <w:basedOn w:val="a1"/>
    <w:rsid w:val="000C58DC"/>
  </w:style>
  <w:style w:type="character" w:customStyle="1" w:styleId="c26">
    <w:name w:val="c26"/>
    <w:basedOn w:val="a1"/>
    <w:rsid w:val="000C58DC"/>
  </w:style>
  <w:style w:type="character" w:customStyle="1" w:styleId="submenu-table">
    <w:name w:val="submenu-table"/>
    <w:basedOn w:val="a1"/>
    <w:rsid w:val="000C58DC"/>
  </w:style>
  <w:style w:type="table" w:styleId="aff1">
    <w:name w:val="Table Grid"/>
    <w:basedOn w:val="a2"/>
    <w:uiPriority w:val="59"/>
    <w:rsid w:val="000C58D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2"/>
    <w:uiPriority w:val="59"/>
    <w:rsid w:val="000C58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uiPriority w:val="59"/>
    <w:rsid w:val="000C58D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Strong"/>
    <w:basedOn w:val="a1"/>
    <w:uiPriority w:val="22"/>
    <w:qFormat/>
    <w:rsid w:val="000C58DC"/>
    <w:rPr>
      <w:b/>
      <w:bCs/>
    </w:rPr>
  </w:style>
  <w:style w:type="character" w:customStyle="1" w:styleId="hl-obj">
    <w:name w:val="hl-obj"/>
    <w:basedOn w:val="a1"/>
    <w:rsid w:val="0015588F"/>
  </w:style>
  <w:style w:type="table" w:customStyle="1" w:styleId="32">
    <w:name w:val="Сетка таблицы3"/>
    <w:basedOn w:val="a2"/>
    <w:next w:val="aff1"/>
    <w:uiPriority w:val="39"/>
    <w:rsid w:val="001D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0"/>
    <w:rsid w:val="00B261C0"/>
    <w:pPr>
      <w:suppressAutoHyphens/>
      <w:spacing w:after="0" w:line="240" w:lineRule="auto"/>
      <w:ind w:left="720"/>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s.cntd.ru/document/90225652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117744610281922E-2"/>
          <c:y val="6.9767441860465115E-2"/>
          <c:w val="0.85535576234788835"/>
          <c:h val="0.71317829457364346"/>
        </c:manualLayout>
      </c:layout>
      <c:bar3DChart>
        <c:barDir val="col"/>
        <c:grouping val="clustered"/>
        <c:varyColors val="0"/>
        <c:ser>
          <c:idx val="0"/>
          <c:order val="0"/>
          <c:tx>
            <c:strRef>
              <c:f>Sheet1!$A$2</c:f>
              <c:strCache>
                <c:ptCount val="1"/>
                <c:pt idx="0">
                  <c:v>очень комфортно</c:v>
                </c:pt>
              </c:strCache>
            </c:strRef>
          </c:tx>
          <c:spPr>
            <a:solidFill>
              <a:srgbClr val="9999FF"/>
            </a:solidFill>
            <a:ln w="12712">
              <a:solidFill>
                <a:srgbClr val="000000"/>
              </a:solidFill>
              <a:prstDash val="solid"/>
            </a:ln>
          </c:spPr>
          <c:invertIfNegative val="0"/>
          <c:dLbls>
            <c:dLbl>
              <c:idx val="0"/>
              <c:numFmt formatCode="0.00" sourceLinked="0"/>
              <c:spPr>
                <a:noFill/>
                <a:ln w="25423">
                  <a:noFill/>
                </a:ln>
              </c:spPr>
              <c:txPr>
                <a:bodyPr/>
                <a:lstStyle/>
                <a:p>
                  <a:pPr>
                    <a:defRPr sz="14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6="http://schemas.microsoft.com/office/drawing/2014/chart" uri="{C3380CC4-5D6E-409C-BE32-E72D297353CC}">
                  <c16:uniqueId val="{00000000-487F-4F3A-ACE6-7A19F5D31F21}"/>
                </c:ext>
              </c:extLst>
            </c:dLbl>
            <c:numFmt formatCode="0.00" sourceLinked="0"/>
            <c:spPr>
              <a:noFill/>
              <a:ln w="3178">
                <a:solidFill>
                  <a:srgbClr val="000000"/>
                </a:solidFill>
                <a:prstDash val="solid"/>
              </a:ln>
            </c:spPr>
            <c:txPr>
              <a:bodyPr wrap="square" lIns="38100" tIns="19050" rIns="38100" bIns="19050" anchor="ctr">
                <a:spAutoFit/>
              </a:bodyPr>
              <a:lstStyle/>
              <a:p>
                <a:pPr>
                  <a:defRPr sz="14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2021</c:v>
                </c:pt>
                <c:pt idx="1">
                  <c:v>2022</c:v>
                </c:pt>
                <c:pt idx="2">
                  <c:v>2023</c:v>
                </c:pt>
                <c:pt idx="3">
                  <c:v>2024</c:v>
                </c:pt>
              </c:numCache>
            </c:numRef>
          </c:cat>
          <c:val>
            <c:numRef>
              <c:f>Sheet1!$B$2:$E$2</c:f>
              <c:numCache>
                <c:formatCode>General</c:formatCode>
                <c:ptCount val="4"/>
                <c:pt idx="0">
                  <c:v>89.7</c:v>
                </c:pt>
                <c:pt idx="1">
                  <c:v>89.2</c:v>
                </c:pt>
                <c:pt idx="2">
                  <c:v>96</c:v>
                </c:pt>
                <c:pt idx="3">
                  <c:v>93</c:v>
                </c:pt>
              </c:numCache>
            </c:numRef>
          </c:val>
          <c:extLst>
            <c:ext xmlns:c16="http://schemas.microsoft.com/office/drawing/2014/chart" uri="{C3380CC4-5D6E-409C-BE32-E72D297353CC}">
              <c16:uniqueId val="{00000001-EF30-449A-AF91-00EED20AB8FF}"/>
            </c:ext>
          </c:extLst>
        </c:ser>
        <c:ser>
          <c:idx val="1"/>
          <c:order val="1"/>
          <c:tx>
            <c:strRef>
              <c:f>Sheet1!$A$3</c:f>
              <c:strCache>
                <c:ptCount val="1"/>
                <c:pt idx="0">
                  <c:v>комфортно</c:v>
                </c:pt>
              </c:strCache>
            </c:strRef>
          </c:tx>
          <c:spPr>
            <a:solidFill>
              <a:srgbClr val="993366"/>
            </a:solidFill>
            <a:ln w="12712">
              <a:solidFill>
                <a:srgbClr val="000000"/>
              </a:solidFill>
              <a:prstDash val="solid"/>
            </a:ln>
          </c:spPr>
          <c:invertIfNegative val="0"/>
          <c:dLbls>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EE-4FF9-B3E3-8E861FD35BBD}"/>
                </c:ext>
              </c:extLst>
            </c:dLbl>
            <c:spPr>
              <a:noFill/>
              <a:ln w="25423">
                <a:noFill/>
              </a:ln>
            </c:spPr>
            <c:txPr>
              <a:bodyPr wrap="square" lIns="38100" tIns="19050" rIns="38100" bIns="19050" anchor="ctr">
                <a:spAutoFit/>
              </a:bodyPr>
              <a:lstStyle/>
              <a:p>
                <a:pPr>
                  <a:defRPr sz="14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2021</c:v>
                </c:pt>
                <c:pt idx="1">
                  <c:v>2022</c:v>
                </c:pt>
                <c:pt idx="2">
                  <c:v>2023</c:v>
                </c:pt>
                <c:pt idx="3">
                  <c:v>2024</c:v>
                </c:pt>
              </c:numCache>
            </c:numRef>
          </c:cat>
          <c:val>
            <c:numRef>
              <c:f>Sheet1!$B$3:$E$3</c:f>
              <c:numCache>
                <c:formatCode>General</c:formatCode>
                <c:ptCount val="4"/>
                <c:pt idx="0">
                  <c:v>8.6</c:v>
                </c:pt>
                <c:pt idx="1">
                  <c:v>10.199999999999999</c:v>
                </c:pt>
                <c:pt idx="2" formatCode="d\-mmm">
                  <c:v>0</c:v>
                </c:pt>
                <c:pt idx="3">
                  <c:v>6</c:v>
                </c:pt>
              </c:numCache>
            </c:numRef>
          </c:val>
          <c:extLst>
            <c:ext xmlns:c16="http://schemas.microsoft.com/office/drawing/2014/chart" uri="{C3380CC4-5D6E-409C-BE32-E72D297353CC}">
              <c16:uniqueId val="{00000002-EF30-449A-AF91-00EED20AB8FF}"/>
            </c:ext>
          </c:extLst>
        </c:ser>
        <c:ser>
          <c:idx val="2"/>
          <c:order val="2"/>
          <c:tx>
            <c:strRef>
              <c:f>Sheet1!$A$4</c:f>
              <c:strCache>
                <c:ptCount val="1"/>
                <c:pt idx="0">
                  <c:v>не всегда</c:v>
                </c:pt>
              </c:strCache>
            </c:strRef>
          </c:tx>
          <c:spPr>
            <a:solidFill>
              <a:srgbClr val="FFFFCC"/>
            </a:solidFill>
            <a:ln w="12712">
              <a:solidFill>
                <a:srgbClr val="000000"/>
              </a:solidFill>
              <a:prstDash val="solid"/>
            </a:ln>
          </c:spPr>
          <c:invertIfNegative val="0"/>
          <c:dLbls>
            <c:spPr>
              <a:noFill/>
              <a:ln w="25423">
                <a:noFill/>
              </a:ln>
            </c:spPr>
            <c:txPr>
              <a:bodyPr wrap="square" lIns="38100" tIns="19050" rIns="38100" bIns="19050" anchor="ctr">
                <a:spAutoFit/>
              </a:bodyPr>
              <a:lstStyle/>
              <a:p>
                <a:pPr>
                  <a:defRPr sz="14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2021</c:v>
                </c:pt>
                <c:pt idx="1">
                  <c:v>2022</c:v>
                </c:pt>
                <c:pt idx="2">
                  <c:v>2023</c:v>
                </c:pt>
                <c:pt idx="3">
                  <c:v>2024</c:v>
                </c:pt>
              </c:numCache>
            </c:numRef>
          </c:cat>
          <c:val>
            <c:numRef>
              <c:f>Sheet1!$B$4:$E$4</c:f>
              <c:numCache>
                <c:formatCode>General</c:formatCode>
                <c:ptCount val="4"/>
                <c:pt idx="1">
                  <c:v>0.6</c:v>
                </c:pt>
                <c:pt idx="2">
                  <c:v>0</c:v>
                </c:pt>
                <c:pt idx="3">
                  <c:v>1</c:v>
                </c:pt>
              </c:numCache>
            </c:numRef>
          </c:val>
          <c:extLst>
            <c:ext xmlns:c16="http://schemas.microsoft.com/office/drawing/2014/chart" uri="{C3380CC4-5D6E-409C-BE32-E72D297353CC}">
              <c16:uniqueId val="{00000003-EF30-449A-AF91-00EED20AB8FF}"/>
            </c:ext>
          </c:extLst>
        </c:ser>
        <c:dLbls>
          <c:showLegendKey val="0"/>
          <c:showVal val="0"/>
          <c:showCatName val="0"/>
          <c:showSerName val="0"/>
          <c:showPercent val="0"/>
          <c:showBubbleSize val="0"/>
        </c:dLbls>
        <c:gapWidth val="150"/>
        <c:gapDepth val="0"/>
        <c:shape val="box"/>
        <c:axId val="218800360"/>
        <c:axId val="211370344"/>
        <c:axId val="0"/>
      </c:bar3DChart>
      <c:catAx>
        <c:axId val="218800360"/>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576" b="1" i="0" u="none" strike="noStrike" baseline="0">
                <a:solidFill>
                  <a:srgbClr val="000000"/>
                </a:solidFill>
                <a:latin typeface="Calibri"/>
                <a:ea typeface="Calibri"/>
                <a:cs typeface="Calibri"/>
              </a:defRPr>
            </a:pPr>
            <a:endParaRPr lang="ru-RU"/>
          </a:p>
        </c:txPr>
        <c:crossAx val="211370344"/>
        <c:crosses val="autoZero"/>
        <c:auto val="1"/>
        <c:lblAlgn val="ctr"/>
        <c:lblOffset val="100"/>
        <c:noMultiLvlLbl val="0"/>
      </c:catAx>
      <c:valAx>
        <c:axId val="211370344"/>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576" b="1" i="0" u="none" strike="noStrike" baseline="0">
                <a:solidFill>
                  <a:srgbClr val="000000"/>
                </a:solidFill>
                <a:latin typeface="Calibri"/>
                <a:ea typeface="Calibri"/>
                <a:cs typeface="Calibri"/>
              </a:defRPr>
            </a:pPr>
            <a:endParaRPr lang="ru-RU"/>
          </a:p>
        </c:txPr>
        <c:crossAx val="218800360"/>
        <c:crosses val="autoZero"/>
        <c:crossBetween val="between"/>
      </c:valAx>
      <c:spPr>
        <a:noFill/>
        <a:ln w="25423">
          <a:noFill/>
        </a:ln>
      </c:spPr>
    </c:plotArea>
    <c:legend>
      <c:legendPos val="r"/>
      <c:layout>
        <c:manualLayout>
          <c:xMode val="edge"/>
          <c:yMode val="edge"/>
          <c:x val="0.86898839137645112"/>
          <c:y val="0.34883720930232559"/>
          <c:w val="0.11935003579098068"/>
          <c:h val="0.31696602751356978"/>
        </c:manualLayout>
      </c:layout>
      <c:overlay val="0"/>
      <c:spPr>
        <a:noFill/>
        <a:ln w="3178">
          <a:solidFill>
            <a:srgbClr val="000000"/>
          </a:solidFill>
          <a:prstDash val="solid"/>
        </a:ln>
      </c:spPr>
      <c:txPr>
        <a:bodyPr/>
        <a:lstStyle/>
        <a:p>
          <a:pPr>
            <a:defRPr sz="5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7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ysClr val="window" lastClr="FFFFFF"/>
        </a:solidFill>
        <a:ln w="12700">
          <a:solidFill>
            <a:srgbClr val="808080"/>
          </a:solidFill>
          <a:prstDash val="solid"/>
        </a:ln>
      </c:spPr>
    </c:backWall>
    <c:plotArea>
      <c:layout>
        <c:manualLayout>
          <c:layoutTarget val="inner"/>
          <c:xMode val="edge"/>
          <c:yMode val="edge"/>
          <c:x val="8.1039755351681952E-2"/>
          <c:y val="5.6074766355140186E-2"/>
          <c:w val="0.57492354740061158"/>
          <c:h val="0.86915887850467288"/>
        </c:manualLayout>
      </c:layout>
      <c:bar3DChart>
        <c:barDir val="col"/>
        <c:grouping val="clustered"/>
        <c:varyColors val="0"/>
        <c:ser>
          <c:idx val="0"/>
          <c:order val="0"/>
          <c:tx>
            <c:strRef>
              <c:f>Sheet1!$A$2</c:f>
              <c:strCache>
                <c:ptCount val="1"/>
                <c:pt idx="0">
                  <c:v>зона полной адаптации</c:v>
                </c:pt>
              </c:strCache>
            </c:strRef>
          </c:tx>
          <c:spPr>
            <a:solidFill>
              <a:srgbClr val="9999FF"/>
            </a:solidFill>
            <a:ln w="11027">
              <a:solidFill>
                <a:srgbClr val="000000"/>
              </a:solidFill>
              <a:prstDash val="solid"/>
            </a:ln>
          </c:spPr>
          <c:invertIfNegative val="0"/>
          <c:dLbls>
            <c:spPr>
              <a:noFill/>
              <a:ln w="2208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numCache>
            </c:numRef>
          </c:cat>
          <c:val>
            <c:numRef>
              <c:f>Sheet1!$B$2:$E$2</c:f>
              <c:numCache>
                <c:formatCode>General</c:formatCode>
                <c:ptCount val="4"/>
                <c:pt idx="0" formatCode="0%">
                  <c:v>0.98</c:v>
                </c:pt>
              </c:numCache>
            </c:numRef>
          </c:val>
          <c:extLst>
            <c:ext xmlns:c16="http://schemas.microsoft.com/office/drawing/2014/chart" uri="{C3380CC4-5D6E-409C-BE32-E72D297353CC}">
              <c16:uniqueId val="{00000000-A67C-42FD-8580-13CE97253EEB}"/>
            </c:ext>
          </c:extLst>
        </c:ser>
        <c:ser>
          <c:idx val="1"/>
          <c:order val="1"/>
          <c:tx>
            <c:strRef>
              <c:f>Sheet1!$A$3</c:f>
              <c:strCache>
                <c:ptCount val="1"/>
                <c:pt idx="0">
                  <c:v>зона неполной адаптации</c:v>
                </c:pt>
              </c:strCache>
            </c:strRef>
          </c:tx>
          <c:spPr>
            <a:solidFill>
              <a:srgbClr val="993366"/>
            </a:solidFill>
            <a:ln w="11027">
              <a:solidFill>
                <a:srgbClr val="000000"/>
              </a:solidFill>
              <a:prstDash val="solid"/>
            </a:ln>
          </c:spPr>
          <c:invertIfNegative val="0"/>
          <c:dLbls>
            <c:spPr>
              <a:noFill/>
              <a:ln w="2208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numCache>
            </c:numRef>
          </c:cat>
          <c:val>
            <c:numRef>
              <c:f>Sheet1!$B$3:$E$3</c:f>
              <c:numCache>
                <c:formatCode>General</c:formatCode>
                <c:ptCount val="4"/>
                <c:pt idx="0" formatCode="0%">
                  <c:v>0.02</c:v>
                </c:pt>
              </c:numCache>
            </c:numRef>
          </c:val>
          <c:extLst>
            <c:ext xmlns:c16="http://schemas.microsoft.com/office/drawing/2014/chart" uri="{C3380CC4-5D6E-409C-BE32-E72D297353CC}">
              <c16:uniqueId val="{00000001-A67C-42FD-8580-13CE97253EEB}"/>
            </c:ext>
          </c:extLst>
        </c:ser>
        <c:ser>
          <c:idx val="2"/>
          <c:order val="2"/>
          <c:tx>
            <c:strRef>
              <c:f>Sheet1!$A$4</c:f>
              <c:strCache>
                <c:ptCount val="1"/>
                <c:pt idx="0">
                  <c:v>зона дезадаптации</c:v>
                </c:pt>
              </c:strCache>
            </c:strRef>
          </c:tx>
          <c:spPr>
            <a:solidFill>
              <a:srgbClr val="FFFFCC"/>
            </a:solidFill>
            <a:ln w="11027">
              <a:solidFill>
                <a:srgbClr val="000000"/>
              </a:solidFill>
              <a:prstDash val="solid"/>
            </a:ln>
          </c:spPr>
          <c:invertIfNegative val="0"/>
          <c:dLbls>
            <c:spPr>
              <a:noFill/>
              <a:ln w="2208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numCache>
            </c:numRef>
          </c:cat>
          <c:val>
            <c:numRef>
              <c:f>Sheet1!$B$4:$E$4</c:f>
              <c:numCache>
                <c:formatCode>General</c:formatCode>
                <c:ptCount val="4"/>
                <c:pt idx="0" formatCode="0.00%">
                  <c:v>0</c:v>
                </c:pt>
              </c:numCache>
            </c:numRef>
          </c:val>
          <c:extLst>
            <c:ext xmlns:c16="http://schemas.microsoft.com/office/drawing/2014/chart" uri="{C3380CC4-5D6E-409C-BE32-E72D297353CC}">
              <c16:uniqueId val="{00000002-A67C-42FD-8580-13CE97253EEB}"/>
            </c:ext>
          </c:extLst>
        </c:ser>
        <c:dLbls>
          <c:showLegendKey val="0"/>
          <c:showVal val="0"/>
          <c:showCatName val="0"/>
          <c:showSerName val="0"/>
          <c:showPercent val="0"/>
          <c:showBubbleSize val="0"/>
        </c:dLbls>
        <c:gapWidth val="150"/>
        <c:gapDepth val="0"/>
        <c:shape val="box"/>
        <c:axId val="273883400"/>
        <c:axId val="273883792"/>
        <c:axId val="0"/>
      </c:bar3DChart>
      <c:catAx>
        <c:axId val="273883400"/>
        <c:scaling>
          <c:orientation val="minMax"/>
        </c:scaling>
        <c:delete val="0"/>
        <c:axPos val="b"/>
        <c:numFmt formatCode="General" sourceLinked="1"/>
        <c:majorTickMark val="out"/>
        <c:minorTickMark val="none"/>
        <c:tickLblPos val="low"/>
        <c:spPr>
          <a:ln w="2757">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273883792"/>
        <c:crosses val="autoZero"/>
        <c:auto val="1"/>
        <c:lblAlgn val="ctr"/>
        <c:lblOffset val="100"/>
        <c:tickLblSkip val="1"/>
        <c:tickMarkSkip val="1"/>
        <c:noMultiLvlLbl val="0"/>
      </c:catAx>
      <c:valAx>
        <c:axId val="273883792"/>
        <c:scaling>
          <c:orientation val="minMax"/>
        </c:scaling>
        <c:delete val="0"/>
        <c:axPos val="l"/>
        <c:majorGridlines>
          <c:spPr>
            <a:ln w="2757">
              <a:solidFill>
                <a:srgbClr val="000000"/>
              </a:solidFill>
              <a:prstDash val="solid"/>
            </a:ln>
          </c:spPr>
        </c:majorGridlines>
        <c:numFmt formatCode="0%" sourceLinked="1"/>
        <c:majorTickMark val="out"/>
        <c:minorTickMark val="none"/>
        <c:tickLblPos val="nextTo"/>
        <c:spPr>
          <a:ln w="2757">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273883400"/>
        <c:crosses val="autoZero"/>
        <c:crossBetween val="between"/>
      </c:valAx>
      <c:spPr>
        <a:noFill/>
        <a:ln w="22088">
          <a:noFill/>
        </a:ln>
      </c:spPr>
    </c:plotArea>
    <c:legend>
      <c:legendPos val="r"/>
      <c:layout>
        <c:manualLayout>
          <c:xMode val="edge"/>
          <c:yMode val="edge"/>
          <c:x val="0.63529008169753431"/>
          <c:y val="0.18053155663234405"/>
          <c:w val="0.33959994085246381"/>
          <c:h val="0.58847114879870799"/>
        </c:manualLayout>
      </c:layout>
      <c:overlay val="0"/>
      <c:spPr>
        <a:noFill/>
        <a:ln w="2757">
          <a:solidFill>
            <a:srgbClr val="000000"/>
          </a:solidFill>
          <a:prstDash val="solid"/>
        </a:ln>
      </c:spPr>
      <c:txPr>
        <a:bodyPr/>
        <a:lstStyle/>
        <a:p>
          <a:pPr>
            <a:defRPr sz="1044"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gap"/>
    <c:showDLblsOverMax val="0"/>
  </c:chart>
  <c:spPr>
    <a:noFill/>
    <a:ln>
      <a:noFill/>
    </a:ln>
  </c:spPr>
  <c:txPr>
    <a:bodyPr/>
    <a:lstStyle/>
    <a:p>
      <a:pPr>
        <a:defRPr sz="104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D90A5-3B35-4AFD-9BE4-A52F6E7E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35148</Words>
  <Characters>200350</Characters>
  <Application>Microsoft Office Word</Application>
  <DocSecurity>0</DocSecurity>
  <Lines>1669</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2025-02-04T10:12:00Z</cp:lastPrinted>
  <dcterms:created xsi:type="dcterms:W3CDTF">2025-06-04T07:43:00Z</dcterms:created>
  <dcterms:modified xsi:type="dcterms:W3CDTF">2025-06-04T07:43:00Z</dcterms:modified>
</cp:coreProperties>
</file>